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0A5" w:rsidRDefault="008D20A5" w:rsidP="008D20A5">
      <w:pPr>
        <w:jc w:val="center"/>
      </w:pPr>
      <w:r>
        <w:t>Муниципальное бюджетное учреждение дополнительного образования детей</w:t>
      </w:r>
    </w:p>
    <w:p w:rsidR="008D20A5" w:rsidRDefault="008D20A5" w:rsidP="008D20A5">
      <w:pPr>
        <w:jc w:val="center"/>
      </w:pPr>
      <w:r>
        <w:t xml:space="preserve"> «Детская школа искусств»</w:t>
      </w:r>
    </w:p>
    <w:p w:rsidR="008D20A5" w:rsidRPr="00726489" w:rsidRDefault="008D20A5" w:rsidP="008D20A5">
      <w:pPr>
        <w:jc w:val="right"/>
      </w:pPr>
      <w:r w:rsidRPr="00726489">
        <w:t>Утверждаю:</w:t>
      </w:r>
    </w:p>
    <w:p w:rsidR="008D20A5" w:rsidRPr="00726489" w:rsidRDefault="008D20A5" w:rsidP="008D20A5">
      <w:pPr>
        <w:jc w:val="right"/>
      </w:pPr>
      <w:r w:rsidRPr="00726489">
        <w:t xml:space="preserve">                                                                                                    Директор МБУ ДОД «ДШИ»</w:t>
      </w:r>
    </w:p>
    <w:p w:rsidR="008D20A5" w:rsidRPr="00726489" w:rsidRDefault="008D20A5" w:rsidP="008D20A5">
      <w:pPr>
        <w:jc w:val="right"/>
      </w:pPr>
      <w:r w:rsidRPr="00726489">
        <w:t xml:space="preserve">                                                                                                    </w:t>
      </w:r>
      <w:proofErr w:type="spellStart"/>
      <w:r w:rsidRPr="00726489">
        <w:t>___________Е.В.Стаценкова</w:t>
      </w:r>
      <w:proofErr w:type="spellEnd"/>
      <w:r w:rsidRPr="00726489">
        <w:t xml:space="preserve"> </w:t>
      </w:r>
    </w:p>
    <w:p w:rsidR="008D20A5" w:rsidRPr="00726489" w:rsidRDefault="008D20A5" w:rsidP="008D20A5">
      <w:pPr>
        <w:jc w:val="right"/>
      </w:pPr>
      <w:r w:rsidRPr="00726489">
        <w:t>Протокол педсовета  № 1</w:t>
      </w:r>
    </w:p>
    <w:p w:rsidR="008D20A5" w:rsidRPr="00726489" w:rsidRDefault="008D20A5" w:rsidP="008D20A5">
      <w:pPr>
        <w:jc w:val="right"/>
      </w:pPr>
      <w:r w:rsidRPr="00726489">
        <w:t xml:space="preserve">                                                                          </w:t>
      </w:r>
      <w:r>
        <w:t xml:space="preserve">                           от 29 августа 2014</w:t>
      </w:r>
      <w:r w:rsidRPr="00726489">
        <w:t>г.</w:t>
      </w:r>
    </w:p>
    <w:p w:rsidR="008D20A5" w:rsidRPr="00726489" w:rsidRDefault="008D20A5" w:rsidP="008D20A5">
      <w:pPr>
        <w:tabs>
          <w:tab w:val="left" w:pos="1120"/>
          <w:tab w:val="left" w:pos="4260"/>
        </w:tabs>
        <w:jc w:val="center"/>
        <w:rPr>
          <w:b/>
        </w:rPr>
      </w:pPr>
    </w:p>
    <w:p w:rsidR="008D20A5" w:rsidRDefault="008D20A5" w:rsidP="008D20A5">
      <w:pPr>
        <w:tabs>
          <w:tab w:val="left" w:pos="1120"/>
          <w:tab w:val="left" w:pos="4260"/>
        </w:tabs>
        <w:jc w:val="center"/>
        <w:rPr>
          <w:b/>
        </w:rPr>
      </w:pPr>
      <w:r w:rsidRPr="00726489">
        <w:rPr>
          <w:b/>
        </w:rPr>
        <w:t>ПОЛОЖЕНИЕ</w:t>
      </w:r>
    </w:p>
    <w:p w:rsidR="00FB0F1C" w:rsidRPr="00FB0F1C" w:rsidRDefault="00FB0F1C" w:rsidP="00FB0F1C">
      <w:pPr>
        <w:shd w:val="clear" w:color="auto" w:fill="FFFFFF"/>
        <w:ind w:firstLine="709"/>
        <w:jc w:val="center"/>
        <w:rPr>
          <w:rFonts w:cs="Times New Roman"/>
          <w:b/>
          <w:bCs/>
        </w:rPr>
      </w:pPr>
      <w:r w:rsidRPr="00FB0F1C">
        <w:rPr>
          <w:rFonts w:cs="Times New Roman"/>
          <w:b/>
          <w:bCs/>
        </w:rPr>
        <w:t xml:space="preserve">об аттестации педагогических работников </w:t>
      </w:r>
    </w:p>
    <w:p w:rsidR="00FB0F1C" w:rsidRPr="00FB0F1C" w:rsidRDefault="00FB0F1C" w:rsidP="00FB0F1C">
      <w:pPr>
        <w:shd w:val="clear" w:color="auto" w:fill="FFFFFF"/>
        <w:ind w:firstLine="709"/>
        <w:jc w:val="center"/>
        <w:rPr>
          <w:rFonts w:cs="Times New Roman"/>
          <w:b/>
          <w:bCs/>
        </w:rPr>
      </w:pPr>
      <w:r w:rsidRPr="00FB0F1C">
        <w:rPr>
          <w:rFonts w:cs="Times New Roman"/>
          <w:b/>
          <w:bCs/>
        </w:rPr>
        <w:t>с целью подтверждения соответствия занимаемой должности</w:t>
      </w:r>
    </w:p>
    <w:p w:rsidR="00FB0F1C" w:rsidRPr="00FB0F1C" w:rsidRDefault="00FB0F1C" w:rsidP="005B1BE2">
      <w:pPr>
        <w:shd w:val="clear" w:color="auto" w:fill="FFFFFF"/>
        <w:rPr>
          <w:rFonts w:cs="Times New Roman"/>
          <w:b/>
          <w:bCs/>
        </w:rPr>
      </w:pPr>
    </w:p>
    <w:p w:rsidR="00FB0F1C" w:rsidRPr="00FB0F1C" w:rsidRDefault="00FB0F1C" w:rsidP="00FB0F1C">
      <w:pPr>
        <w:shd w:val="clear" w:color="auto" w:fill="FFFFFF"/>
        <w:ind w:firstLine="709"/>
        <w:jc w:val="center"/>
        <w:rPr>
          <w:rFonts w:cs="Times New Roman"/>
          <w:b/>
          <w:bCs/>
        </w:rPr>
      </w:pPr>
      <w:r w:rsidRPr="00FB0F1C">
        <w:rPr>
          <w:rFonts w:cs="Times New Roman"/>
          <w:b/>
          <w:bCs/>
        </w:rPr>
        <w:t>1.Общие положения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  <w:bCs/>
        </w:rPr>
      </w:pPr>
      <w:r w:rsidRPr="00FB0F1C">
        <w:rPr>
          <w:rFonts w:cs="Times New Roman"/>
        </w:rPr>
        <w:t xml:space="preserve">1.1. Настоящее положение  регламентирует порядок аттестации педагогических работников </w:t>
      </w:r>
      <w:r w:rsidRPr="00FB0F1C">
        <w:rPr>
          <w:rFonts w:cs="Times New Roman"/>
          <w:bCs/>
        </w:rPr>
        <w:t xml:space="preserve">Муниципального бюджетного учреждения дополнительного образования детей «Детская школа искусств» </w:t>
      </w:r>
      <w:r w:rsidRPr="00FB0F1C">
        <w:rPr>
          <w:rFonts w:cs="Times New Roman"/>
        </w:rPr>
        <w:t>(Далее – Школа) с целью подтверждения соответствия занимаемой должности (далее – аттестация).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1.2. Настоящее положение разработано в соответствии: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со статьей 49 Федерального закона</w:t>
      </w:r>
      <w:r>
        <w:rPr>
          <w:rFonts w:cs="Times New Roman"/>
        </w:rPr>
        <w:t xml:space="preserve"> </w:t>
      </w:r>
      <w:r w:rsidRPr="00FB0F1C">
        <w:rPr>
          <w:rFonts w:cs="Times New Roman"/>
        </w:rPr>
        <w:t xml:space="preserve">от 29.12.2012г.№273-ФЗ (ред. от 07.05.2013г) "Об образовании в Российской Федерации",  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- приказа Министерства образования и науки РФ </w:t>
      </w:r>
      <w:r w:rsidRPr="00FB0F1C">
        <w:rPr>
          <w:rFonts w:cs="Times New Roman"/>
          <w:bCs/>
        </w:rPr>
        <w:t>от 7 апреля 2014 г. N 276 «Об утверждении порядка проведения аттестации педагогических работников организаций, осуществляющих образовательную деятельность»</w:t>
      </w:r>
      <w:r w:rsidRPr="00FB0F1C">
        <w:rPr>
          <w:rFonts w:cs="Times New Roman"/>
        </w:rPr>
        <w:t xml:space="preserve">, 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приказа министерс</w:t>
      </w:r>
      <w:r>
        <w:rPr>
          <w:rFonts w:cs="Times New Roman"/>
        </w:rPr>
        <w:t>тва здр</w:t>
      </w:r>
      <w:r w:rsidRPr="00FB0F1C">
        <w:rPr>
          <w:rFonts w:cs="Times New Roman"/>
        </w:rPr>
        <w:t>авоохранения и социального развития РФ 26.08.2010г. №761н "Об утверждении Единого квалификационного справочника должностей руководителей специалистов и служащих, раздел "Квалификационные характеристики долж</w:t>
      </w:r>
      <w:r w:rsidR="005B1BE2">
        <w:rPr>
          <w:rFonts w:cs="Times New Roman"/>
        </w:rPr>
        <w:t>ностей работников образования";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1.3. Аттестация проводится на основе оценки профессиональной деятельности педагогических работников. 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1.4. Аттестации в обязательном порядке подлежат педагогические работники организации, не имеющие квалификационных категорий (первой или высшей), включая педагогических работников, осуществляющих педагогическую деятельность помимо основной работы, а также по совместительству, кроме педагогических работников, указанных в пункте 1.8 данного Положения.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1.5. Сроки проведения аттестации. 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1.5.1. Аттестация проводится один раз в пять лет.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1.5.2. В случаях, </w:t>
      </w:r>
      <w:r w:rsidR="005B1BE2">
        <w:rPr>
          <w:rFonts w:cs="Times New Roman"/>
        </w:rPr>
        <w:t>когда у директора</w:t>
      </w:r>
      <w:r>
        <w:rPr>
          <w:rFonts w:cs="Times New Roman"/>
        </w:rPr>
        <w:t xml:space="preserve"> Школы</w:t>
      </w:r>
      <w:r w:rsidR="005B1BE2">
        <w:rPr>
          <w:rFonts w:cs="Times New Roman"/>
        </w:rPr>
        <w:t xml:space="preserve"> (далее – директор</w:t>
      </w:r>
      <w:r w:rsidRPr="00FB0F1C">
        <w:rPr>
          <w:rFonts w:cs="Times New Roman"/>
        </w:rPr>
        <w:t xml:space="preserve">) имеются основания для осуществления оценки профессиональной деятельности педагогического работника в </w:t>
      </w:r>
      <w:proofErr w:type="spellStart"/>
      <w:r w:rsidRPr="00FB0F1C">
        <w:rPr>
          <w:rFonts w:cs="Times New Roman"/>
        </w:rPr>
        <w:t>межаттестационный</w:t>
      </w:r>
      <w:proofErr w:type="spellEnd"/>
      <w:r w:rsidRPr="00FB0F1C">
        <w:rPr>
          <w:rFonts w:cs="Times New Roman"/>
        </w:rPr>
        <w:t xml:space="preserve"> период (жалобы обучающихся, родителей на низкие показатели результатов работы, качества образования, воспитания и др.), </w:t>
      </w:r>
      <w:r w:rsidR="005B1BE2">
        <w:rPr>
          <w:rFonts w:cs="Times New Roman"/>
        </w:rPr>
        <w:t>директор</w:t>
      </w:r>
      <w:r w:rsidRPr="00FB0F1C">
        <w:rPr>
          <w:rFonts w:cs="Times New Roman"/>
        </w:rPr>
        <w:t xml:space="preserve"> вправе принять решение о проведении внеочередной аттестации педагогического работника, в том числе независимо от наличия у него первой или высшей квалификационной категории, по правилам, предусмотренным настоящим Положением.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1.6. Основными задачами аттестации являются: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>
        <w:rPr>
          <w:rFonts w:cs="Times New Roman"/>
        </w:rPr>
        <w:t>-</w:t>
      </w:r>
      <w:r w:rsidRPr="00FB0F1C">
        <w:rPr>
          <w:rFonts w:cs="Times New Roman"/>
        </w:rPr>
        <w:t>стимулирование целенаправленного, непрерывного повышения уровня квалификации педагогических работников, их методологической культуры, личностного профессионального роста;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>
        <w:rPr>
          <w:rFonts w:cs="Times New Roman"/>
        </w:rPr>
        <w:t>-</w:t>
      </w:r>
      <w:r w:rsidRPr="00FB0F1C">
        <w:rPr>
          <w:rFonts w:cs="Times New Roman"/>
        </w:rPr>
        <w:t>определение необходимости повышения квалификации педагогических работников;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>
        <w:rPr>
          <w:rFonts w:cs="Times New Roman"/>
        </w:rPr>
        <w:t>-</w:t>
      </w:r>
      <w:r w:rsidRPr="00FB0F1C">
        <w:rPr>
          <w:rFonts w:cs="Times New Roman"/>
        </w:rPr>
        <w:t>повышение эффективности и качества педагогической деятельности, выявление перспектив использования потенциальных возможностей педагогических работников;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>
        <w:rPr>
          <w:rFonts w:cs="Times New Roman"/>
        </w:rPr>
        <w:t>-</w:t>
      </w:r>
      <w:r w:rsidRPr="00FB0F1C">
        <w:rPr>
          <w:rFonts w:cs="Times New Roman"/>
        </w:rPr>
        <w:t>учёт требований</w:t>
      </w:r>
      <w:r w:rsidR="005B1BE2">
        <w:rPr>
          <w:rFonts w:cs="Times New Roman"/>
        </w:rPr>
        <w:t xml:space="preserve"> федеральных государственных требований</w:t>
      </w:r>
      <w:r w:rsidRPr="00FB0F1C">
        <w:rPr>
          <w:rFonts w:cs="Times New Roman"/>
        </w:rPr>
        <w:t xml:space="preserve"> к кадровым условиям </w:t>
      </w:r>
      <w:r w:rsidRPr="00FB0F1C">
        <w:rPr>
          <w:rFonts w:cs="Times New Roman"/>
        </w:rPr>
        <w:lastRenderedPageBreak/>
        <w:t xml:space="preserve">реализации </w:t>
      </w:r>
      <w:r w:rsidR="005B1BE2">
        <w:rPr>
          <w:rFonts w:cs="Times New Roman"/>
        </w:rPr>
        <w:t xml:space="preserve">дополнительных </w:t>
      </w:r>
      <w:r w:rsidRPr="00FB0F1C">
        <w:rPr>
          <w:rFonts w:cs="Times New Roman"/>
        </w:rPr>
        <w:t>образовательных программ</w:t>
      </w:r>
      <w:r w:rsidR="005B1BE2">
        <w:rPr>
          <w:rFonts w:cs="Times New Roman"/>
        </w:rPr>
        <w:t xml:space="preserve"> в области иску</w:t>
      </w:r>
      <w:proofErr w:type="gramStart"/>
      <w:r w:rsidR="005B1BE2">
        <w:rPr>
          <w:rFonts w:cs="Times New Roman"/>
        </w:rPr>
        <w:t>сств</w:t>
      </w:r>
      <w:r w:rsidRPr="00FB0F1C">
        <w:rPr>
          <w:rFonts w:cs="Times New Roman"/>
        </w:rPr>
        <w:t xml:space="preserve"> пр</w:t>
      </w:r>
      <w:proofErr w:type="gramEnd"/>
      <w:r w:rsidRPr="00FB0F1C">
        <w:rPr>
          <w:rFonts w:cs="Times New Roman"/>
        </w:rPr>
        <w:t>и формировании кадрового состава организаций.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1.7. Основными принципами аттестации являются коллегиальность, гласность, открытость, обеспечивающие объективное отношение к педагогическим работникам, недопустимость дискриминации при проведении аттестации.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1.8. Аттестации не подлежат следующие педагогические работники: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proofErr w:type="gramStart"/>
      <w:r w:rsidRPr="00FB0F1C">
        <w:rPr>
          <w:rFonts w:cs="Times New Roman"/>
        </w:rPr>
        <w:t>а) проработавшие в занимаемой должности менее двух лет в данной организации;</w:t>
      </w:r>
      <w:proofErr w:type="gramEnd"/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б) беременные женщины; 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в) женщины, находящиеся в отпуске по беременности и родам; 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proofErr w:type="gramStart"/>
      <w:r w:rsidRPr="00FB0F1C">
        <w:rPr>
          <w:rFonts w:cs="Times New Roman"/>
        </w:rPr>
        <w:t>г) находящиеся в отпуске по уходу за ребенко</w:t>
      </w:r>
      <w:r w:rsidR="005B1BE2">
        <w:rPr>
          <w:rFonts w:cs="Times New Roman"/>
        </w:rPr>
        <w:t>м до достижения им возраста 3-х</w:t>
      </w:r>
      <w:r w:rsidRPr="00FB0F1C">
        <w:rPr>
          <w:rFonts w:cs="Times New Roman"/>
        </w:rPr>
        <w:t xml:space="preserve"> лет;</w:t>
      </w:r>
      <w:proofErr w:type="gramEnd"/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proofErr w:type="spellStart"/>
      <w:proofErr w:type="gramStart"/>
      <w:r w:rsidRPr="00FB0F1C">
        <w:rPr>
          <w:rFonts w:cs="Times New Roman"/>
        </w:rPr>
        <w:t>д</w:t>
      </w:r>
      <w:proofErr w:type="spellEnd"/>
      <w:r w:rsidRPr="00FB0F1C">
        <w:rPr>
          <w:rFonts w:cs="Times New Roman"/>
        </w:rPr>
        <w:t>) отсутствовавш</w:t>
      </w:r>
      <w:r w:rsidR="005B1BE2">
        <w:rPr>
          <w:rFonts w:cs="Times New Roman"/>
        </w:rPr>
        <w:t>ие на рабочем месте более 4-</w:t>
      </w:r>
      <w:r w:rsidRPr="00FB0F1C">
        <w:rPr>
          <w:rFonts w:cs="Times New Roman"/>
        </w:rPr>
        <w:t>х месяцев в связи с заболеванием.</w:t>
      </w:r>
      <w:proofErr w:type="gramEnd"/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Аттестация педагогических работников, предусмотренных подпунктами «в» и «г» пункта 1.8 данного Положения, возможна не ранее чем через два года после их выхода из указанных отпусков.</w:t>
      </w:r>
    </w:p>
    <w:p w:rsid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Аттестация педагогических работников, предусмотренных подпунктом «</w:t>
      </w:r>
      <w:proofErr w:type="spellStart"/>
      <w:r w:rsidRPr="00FB0F1C">
        <w:rPr>
          <w:rFonts w:cs="Times New Roman"/>
        </w:rPr>
        <w:t>д</w:t>
      </w:r>
      <w:proofErr w:type="spellEnd"/>
      <w:r w:rsidRPr="00FB0F1C">
        <w:rPr>
          <w:rFonts w:cs="Times New Roman"/>
        </w:rPr>
        <w:t>» пункта 1.8 данного Положения, возможна не ранее чем через год после их выхода на работу.</w:t>
      </w:r>
    </w:p>
    <w:p w:rsidR="005B1BE2" w:rsidRPr="00FB0F1C" w:rsidRDefault="005B1BE2" w:rsidP="00FB0F1C">
      <w:pPr>
        <w:ind w:firstLine="709"/>
        <w:jc w:val="both"/>
        <w:rPr>
          <w:rFonts w:cs="Times New Roman"/>
        </w:rPr>
      </w:pPr>
    </w:p>
    <w:p w:rsidR="00FB0F1C" w:rsidRPr="00FB0F1C" w:rsidRDefault="00FB0F1C" w:rsidP="00FB0F1C">
      <w:pPr>
        <w:shd w:val="clear" w:color="auto" w:fill="FFFFFF"/>
        <w:jc w:val="center"/>
        <w:rPr>
          <w:rFonts w:cs="Times New Roman"/>
          <w:b/>
          <w:bCs/>
        </w:rPr>
      </w:pPr>
      <w:r w:rsidRPr="00FB0F1C">
        <w:rPr>
          <w:rFonts w:cs="Times New Roman"/>
          <w:b/>
          <w:bCs/>
        </w:rPr>
        <w:t>2.Аттестационная комиссия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2.1. Аттестацию педагогических работников осуществляет аттестационная комиссия, самост</w:t>
      </w:r>
      <w:r w:rsidR="00276532">
        <w:rPr>
          <w:rFonts w:cs="Times New Roman"/>
        </w:rPr>
        <w:t>оятельно формируемая Школо</w:t>
      </w:r>
      <w:r w:rsidRPr="00FB0F1C">
        <w:rPr>
          <w:rFonts w:cs="Times New Roman"/>
        </w:rPr>
        <w:t>й.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2.2. Формирование, структура и состав аттестационной комиссии.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2.2.1. Аттестационная комиссия создается приказом </w:t>
      </w:r>
      <w:r w:rsidR="005B1BE2">
        <w:rPr>
          <w:rFonts w:cs="Times New Roman"/>
        </w:rPr>
        <w:t>директора</w:t>
      </w:r>
      <w:r w:rsidRPr="00FB0F1C">
        <w:rPr>
          <w:rFonts w:cs="Times New Roman"/>
        </w:rPr>
        <w:t xml:space="preserve"> в составе председателя комиссии, заместителя председателя, секретаря и членов комиссии и формируется из числа работников организации, в которой работает педагогический работник, представителя выборного органа первичной профсоюзной организации (при наличии такого органа), представителей коллегиальных органов управления организации.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2.2.2. Состав аттестационной комиссии формируется таким образом, чтобы была исключена возможность конфликта интересов, который мог бы повлиять на принимаемое аттест</w:t>
      </w:r>
      <w:r w:rsidR="005B1BE2">
        <w:rPr>
          <w:rFonts w:cs="Times New Roman"/>
        </w:rPr>
        <w:t>ационной комиссией решение</w:t>
      </w:r>
      <w:r w:rsidRPr="00FB0F1C">
        <w:rPr>
          <w:rFonts w:cs="Times New Roman"/>
        </w:rPr>
        <w:t xml:space="preserve">. </w:t>
      </w:r>
    </w:p>
    <w:p w:rsidR="00FB0F1C" w:rsidRPr="00FB0F1C" w:rsidRDefault="00FB0F1C" w:rsidP="00FB0F1C">
      <w:pPr>
        <w:tabs>
          <w:tab w:val="left" w:pos="0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2.2.3. Численный состав аттестационной комиссии – не менее 3 человек.</w:t>
      </w:r>
    </w:p>
    <w:p w:rsidR="00FB0F1C" w:rsidRPr="00FB0F1C" w:rsidRDefault="00FB0F1C" w:rsidP="00FB0F1C">
      <w:pPr>
        <w:tabs>
          <w:tab w:val="left" w:pos="0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2.2.4. Персональный состав аттестационной комиссии утверждается приказом </w:t>
      </w:r>
      <w:r w:rsidR="005B1BE2">
        <w:rPr>
          <w:rFonts w:cs="Times New Roman"/>
        </w:rPr>
        <w:t>директора</w:t>
      </w:r>
      <w:r w:rsidRPr="00FB0F1C">
        <w:rPr>
          <w:rFonts w:cs="Times New Roman"/>
        </w:rPr>
        <w:t>.</w:t>
      </w:r>
    </w:p>
    <w:p w:rsidR="00FB0F1C" w:rsidRPr="00FB0F1C" w:rsidRDefault="00FB0F1C" w:rsidP="00FB0F1C">
      <w:pPr>
        <w:tabs>
          <w:tab w:val="left" w:pos="0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2.2.5. Срок действия аттестационной комиссии составляет 1 год.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2.2.6. Полномочия отдельных членов аттестационной комиссии могут быть досрочно прекращены приказом </w:t>
      </w:r>
      <w:r w:rsidR="005B1BE2">
        <w:rPr>
          <w:rFonts w:cs="Times New Roman"/>
        </w:rPr>
        <w:t>директора</w:t>
      </w:r>
      <w:r w:rsidRPr="00FB0F1C">
        <w:rPr>
          <w:rFonts w:cs="Times New Roman"/>
        </w:rPr>
        <w:t xml:space="preserve"> по следующим основаниям: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невозможность выполнения обязанностей по состоянию здоровья;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увольнение члена аттестационной комиссии;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неисполнение или ненадлежащее исполнение обязанностей члена аттестационной комиссии.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2.3. Председатель аттестационной комиссии: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руководит деятельностью аттестационной комиссии;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проводит заседания аттестационной комиссии;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распределяет обязанности между членами аттестационной комиссии;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определяет по согласованию с членами комиссии порядок рассмотрения вопросов;</w:t>
      </w:r>
    </w:p>
    <w:p w:rsidR="00FB0F1C" w:rsidRPr="00FB0F1C" w:rsidRDefault="00FB0F1C" w:rsidP="00FB0F1C">
      <w:pPr>
        <w:tabs>
          <w:tab w:val="left" w:pos="900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организует работу членов аттестационной комиссии по рассмотрению предложений, заявлений и жалоб аттестуемых работников, связанных с вопросами их аттестации;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подписывает протоколы заседаний аттестационной комиссии;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контролирует хранение и учет документов по аттестации;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осуществляет другие полномочия.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2.4. В случае временного отсутствия (болезни, отпуска, командировки и других уважительных причин) председателя аттестационной комиссии полномочия председателя </w:t>
      </w:r>
      <w:r w:rsidRPr="00FB0F1C">
        <w:rPr>
          <w:rFonts w:cs="Times New Roman"/>
        </w:rPr>
        <w:lastRenderedPageBreak/>
        <w:t>комиссии по его поручению осуществляет заместитель председателя комиссии либо один из членов аттестационной комиссии.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2.5. Заместитель председателя аттестационной комиссии: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исполняет обязанности председателя в его отсутст</w:t>
      </w:r>
      <w:r w:rsidR="005B1BE2">
        <w:rPr>
          <w:rFonts w:cs="Times New Roman"/>
        </w:rPr>
        <w:t>вие (отпуск, командировка и пр.</w:t>
      </w:r>
      <w:r w:rsidRPr="00FB0F1C">
        <w:rPr>
          <w:rFonts w:cs="Times New Roman"/>
        </w:rPr>
        <w:t>);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участвует в работе аттестационной комиссии;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- проводит консультации педагогических работников; </w:t>
      </w:r>
    </w:p>
    <w:p w:rsidR="00FB0F1C" w:rsidRPr="00FB0F1C" w:rsidRDefault="00FB0F1C" w:rsidP="00FB0F1C">
      <w:pPr>
        <w:tabs>
          <w:tab w:val="left" w:pos="900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рассматривает обращения и жалобы аттестуемых педагогических работников, связанные с вопросами их аттестации;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подписывает протоколы заседаний аттестационной комиссии;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осуществляет другие полномочия.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2.6. Секретарь аттестационной комиссии: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подчиняется непосредственно председателю аттестационной комиссии;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организует заседания аттестационной комиссии и сообщает членам комиссии о дате и повестке дня ее заседания;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осуществляет прием и регистрацию документов (представления, дополнительных собственных сведений педагогического работника, заявления о несогласии с представлением);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- ведет и оформляет протоколы заседаний аттестационной комиссии; 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- обеспечивает оформление выписок из протокола заседания аттестационной комиссии; 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участвует в решении споров и конфликтных ситуаций, связанных с аттестацией педагогических работников;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обеспечивает хранение и учёт документов по аттестации педагогических работников;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подписывает протоколы заседаний аттестационной комиссии, выписки из протокола;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осуществляет другие полномочия.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2.7. Члены аттестационной комиссии: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участвуют в работе аттестационной комиссии;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подписывают протоколы заседаний аттестационной комиссии.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2.8. Порядок работы аттестационной комиссии.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2.8.1. Заседания аттестационной комиссии проводятся в соответствии с графиком аттестации, утвержденным </w:t>
      </w:r>
      <w:r w:rsidR="005B1BE2">
        <w:rPr>
          <w:rFonts w:cs="Times New Roman"/>
        </w:rPr>
        <w:t>директором.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2.8.2. Заседание считается правомочным, если на нем присутствует не менее двух третей от общего числа членов комиссии.</w:t>
      </w:r>
    </w:p>
    <w:p w:rsidR="00FB0F1C" w:rsidRPr="00FB0F1C" w:rsidRDefault="00FB0F1C" w:rsidP="00FB0F1C">
      <w:pPr>
        <w:tabs>
          <w:tab w:val="left" w:pos="1134"/>
        </w:tabs>
        <w:ind w:firstLine="709"/>
        <w:rPr>
          <w:rFonts w:cs="Times New Roman"/>
        </w:rPr>
      </w:pPr>
      <w:r w:rsidRPr="00FB0F1C">
        <w:rPr>
          <w:rFonts w:cs="Times New Roman"/>
        </w:rPr>
        <w:t>2.9. К документации аттестационной комиссии относятся: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- приказ </w:t>
      </w:r>
      <w:r w:rsidR="005B1BE2">
        <w:rPr>
          <w:rFonts w:cs="Times New Roman"/>
        </w:rPr>
        <w:t xml:space="preserve">директора </w:t>
      </w:r>
      <w:r w:rsidRPr="00FB0F1C">
        <w:rPr>
          <w:rFonts w:cs="Times New Roman"/>
        </w:rPr>
        <w:t xml:space="preserve">о составе, графике заседаний аттестационной комиссии; 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протоколы заседаний аттестационной комиссии;</w:t>
      </w:r>
    </w:p>
    <w:p w:rsidR="00FB0F1C" w:rsidRPr="00FB0F1C" w:rsidRDefault="00FB0F1C" w:rsidP="00FB0F1C">
      <w:pPr>
        <w:tabs>
          <w:tab w:val="left" w:pos="1134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документы по аттестации педагогических работников в составе личных дел (представление, выписка из протокола заседания аттестационной комиссии);</w:t>
      </w:r>
    </w:p>
    <w:p w:rsidR="005B1BE2" w:rsidRDefault="00FB0F1C" w:rsidP="00FB0F1C">
      <w:pPr>
        <w:tabs>
          <w:tab w:val="left" w:pos="2565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- журналы регистрации документов: </w:t>
      </w:r>
    </w:p>
    <w:p w:rsidR="005B1BE2" w:rsidRDefault="00FB0F1C" w:rsidP="00FB0F1C">
      <w:pPr>
        <w:tabs>
          <w:tab w:val="left" w:pos="2565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1) журнал регистрации представлений на аттестацию с целью подтверждения соответствия педагогического работника занимаемой должности; </w:t>
      </w:r>
    </w:p>
    <w:p w:rsidR="00FB0F1C" w:rsidRPr="00FB0F1C" w:rsidRDefault="00FB0F1C" w:rsidP="00FB0F1C">
      <w:pPr>
        <w:tabs>
          <w:tab w:val="left" w:pos="2565"/>
        </w:tabs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2) журнал регистрации письменных обращений педагогических работников.</w:t>
      </w:r>
    </w:p>
    <w:p w:rsidR="00FB0F1C" w:rsidRPr="00FB0F1C" w:rsidRDefault="00FB0F1C" w:rsidP="00FB0F1C">
      <w:pPr>
        <w:tabs>
          <w:tab w:val="left" w:pos="2565"/>
        </w:tabs>
        <w:ind w:firstLine="709"/>
        <w:jc w:val="both"/>
        <w:rPr>
          <w:rFonts w:cs="Times New Roman"/>
        </w:rPr>
      </w:pPr>
    </w:p>
    <w:p w:rsidR="00FB0F1C" w:rsidRPr="00FB0F1C" w:rsidRDefault="00FB0F1C" w:rsidP="00FB0F1C">
      <w:pPr>
        <w:shd w:val="clear" w:color="auto" w:fill="FFFFFF"/>
        <w:jc w:val="center"/>
        <w:rPr>
          <w:rFonts w:cs="Times New Roman"/>
          <w:b/>
          <w:bCs/>
        </w:rPr>
      </w:pPr>
      <w:r w:rsidRPr="00FB0F1C">
        <w:rPr>
          <w:rFonts w:cs="Times New Roman"/>
          <w:b/>
          <w:bCs/>
        </w:rPr>
        <w:t>3. Подготовка к аттестации</w:t>
      </w:r>
    </w:p>
    <w:p w:rsidR="00FB0F1C" w:rsidRPr="00FB0F1C" w:rsidRDefault="00FB0F1C" w:rsidP="005B1BE2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3.1.Решение о проведении аттестации педагогических работников принимается </w:t>
      </w:r>
      <w:r w:rsidR="005B1BE2">
        <w:rPr>
          <w:rFonts w:cs="Times New Roman"/>
        </w:rPr>
        <w:t>директором</w:t>
      </w:r>
      <w:r w:rsidRPr="00FB0F1C">
        <w:rPr>
          <w:rFonts w:cs="Times New Roman"/>
        </w:rPr>
        <w:t xml:space="preserve">. </w:t>
      </w:r>
      <w:r w:rsidR="005B1BE2">
        <w:rPr>
          <w:rFonts w:cs="Times New Roman"/>
        </w:rPr>
        <w:t>Директор</w:t>
      </w:r>
      <w:r w:rsidRPr="00FB0F1C">
        <w:rPr>
          <w:rFonts w:cs="Times New Roman"/>
        </w:rPr>
        <w:t xml:space="preserve"> издает соответствующий приказ, включающий в себя список работников, подлежащих аттестации, график проведения аттестации и доводит его под роспись до сведения каждого аттестуемого не менее чем за месяц до начала аттестации.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3.2. В графике проведения аттестации указываются: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lastRenderedPageBreak/>
        <w:t>- ФИО педагогического работника, подлежащего аттестации;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должность педагогического работника;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дата и время проведения аттестации.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3.3. Представление </w:t>
      </w:r>
      <w:r w:rsidR="005B1BE2">
        <w:rPr>
          <w:rFonts w:cs="Times New Roman"/>
        </w:rPr>
        <w:t>директора</w:t>
      </w:r>
      <w:r w:rsidRPr="00FB0F1C">
        <w:rPr>
          <w:rFonts w:cs="Times New Roman"/>
        </w:rPr>
        <w:t>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3.3.1.</w:t>
      </w:r>
      <w:r w:rsidRPr="00FB0F1C">
        <w:rPr>
          <w:rFonts w:cs="Times New Roman"/>
          <w:b/>
          <w:bCs/>
        </w:rPr>
        <w:t xml:space="preserve"> </w:t>
      </w:r>
      <w:r w:rsidRPr="00FB0F1C">
        <w:rPr>
          <w:rFonts w:cs="Times New Roman"/>
        </w:rPr>
        <w:t xml:space="preserve">Проведение аттестации педагогических работников осуществляется на основании представления </w:t>
      </w:r>
      <w:r w:rsidR="005B1BE2">
        <w:rPr>
          <w:rFonts w:cs="Times New Roman"/>
        </w:rPr>
        <w:t>директора</w:t>
      </w:r>
      <w:r w:rsidRPr="00FB0F1C">
        <w:rPr>
          <w:rFonts w:cs="Times New Roman"/>
        </w:rPr>
        <w:t xml:space="preserve"> в аттестационную комиссию.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3.3.2. В представлении </w:t>
      </w:r>
      <w:r w:rsidR="005B1BE2">
        <w:rPr>
          <w:rFonts w:cs="Times New Roman"/>
        </w:rPr>
        <w:t>директора</w:t>
      </w:r>
      <w:r w:rsidRPr="00FB0F1C">
        <w:rPr>
          <w:rFonts w:cs="Times New Roman"/>
        </w:rPr>
        <w:t xml:space="preserve"> должны содержаться следующие сведения о педагогическом работнике: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а) фамилия, имя, отчество;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б) наименование должности на дату проведения аттестации;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в) дата заключения по этой должности трудового договора;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г) уровень образования и квалификация по направлению подготовки;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proofErr w:type="spellStart"/>
      <w:r w:rsidRPr="00FB0F1C">
        <w:rPr>
          <w:rFonts w:cs="Times New Roman"/>
        </w:rPr>
        <w:t>д</w:t>
      </w:r>
      <w:proofErr w:type="spellEnd"/>
      <w:r w:rsidRPr="00FB0F1C">
        <w:rPr>
          <w:rFonts w:cs="Times New Roman"/>
        </w:rPr>
        <w:t xml:space="preserve">) информация о прохождении повышения квалификации; 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е) результаты предыдущих аттестаций (в случае их проведения);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proofErr w:type="gramStart"/>
      <w:r w:rsidRPr="00FB0F1C">
        <w:rPr>
          <w:rFonts w:cs="Times New Roman"/>
        </w:rPr>
        <w:t>ж) мотивированная всесторонняя и объективная оценка профессиональных, деловых качеств, результатов профессиональной деятельности на основе квалификационной характеристики по занимаемой должности, в том числе в случаях, когда высшее или среднее профессиональное образование педагогических работников не соответствует профилю преподаваемого предмета либо профилю педагогич</w:t>
      </w:r>
      <w:r w:rsidR="005B1BE2">
        <w:rPr>
          <w:rFonts w:cs="Times New Roman"/>
        </w:rPr>
        <w:t>еской деятельности в Школе</w:t>
      </w:r>
      <w:r w:rsidRPr="00FB0F1C">
        <w:rPr>
          <w:rFonts w:cs="Times New Roman"/>
        </w:rPr>
        <w:t>, участия в деятельности методических объединений и иных формах методической работы.</w:t>
      </w:r>
      <w:proofErr w:type="gramEnd"/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3.3.3. Педагогический работник с представлением должен быть ознакомлен </w:t>
      </w:r>
      <w:r w:rsidR="005B1BE2">
        <w:rPr>
          <w:rFonts w:cs="Times New Roman"/>
        </w:rPr>
        <w:t>директором</w:t>
      </w:r>
      <w:r w:rsidRPr="00FB0F1C">
        <w:rPr>
          <w:rFonts w:cs="Times New Roman"/>
        </w:rPr>
        <w:t xml:space="preserve"> под роспись не позднее, чем за месяц до дня проведения аттестации. После ознакомления с представлением педагогический работник имеет право представить в аттестационную комиссию собственные сведения, характеризующие его трудовую деятельность за период </w:t>
      </w:r>
      <w:proofErr w:type="gramStart"/>
      <w:r w:rsidRPr="00FB0F1C">
        <w:rPr>
          <w:rFonts w:cs="Times New Roman"/>
        </w:rPr>
        <w:t>с даты</w:t>
      </w:r>
      <w:proofErr w:type="gramEnd"/>
      <w:r w:rsidRPr="00FB0F1C">
        <w:rPr>
          <w:rFonts w:cs="Times New Roman"/>
        </w:rPr>
        <w:t xml:space="preserve"> предыдущей аттестации (при первичной аттестации – с даты поступления на работу), а также заявление с соответствующим обоснованием в случае несогласия со сведениями, содержащимися в представлении </w:t>
      </w:r>
      <w:r w:rsidR="005B1BE2">
        <w:rPr>
          <w:rFonts w:cs="Times New Roman"/>
        </w:rPr>
        <w:t>директора</w:t>
      </w:r>
      <w:r w:rsidRPr="00FB0F1C">
        <w:rPr>
          <w:rFonts w:cs="Times New Roman"/>
        </w:rPr>
        <w:t>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3.3.4. При отказе педагогического работника от ознакомления с представлением </w:t>
      </w:r>
      <w:r w:rsidR="005B1BE2">
        <w:rPr>
          <w:rFonts w:cs="Times New Roman"/>
        </w:rPr>
        <w:t>директора</w:t>
      </w:r>
      <w:r w:rsidRPr="00FB0F1C">
        <w:rPr>
          <w:rFonts w:cs="Times New Roman"/>
        </w:rPr>
        <w:t xml:space="preserve"> составляется соответствующий акт, который подписывается </w:t>
      </w:r>
      <w:r w:rsidR="005B1BE2">
        <w:rPr>
          <w:rFonts w:cs="Times New Roman"/>
        </w:rPr>
        <w:t>директором</w:t>
      </w:r>
      <w:r w:rsidRPr="00FB0F1C">
        <w:rPr>
          <w:rFonts w:cs="Times New Roman"/>
        </w:rPr>
        <w:t xml:space="preserve"> и лицами, в присутствии которых составлен акт.</w:t>
      </w:r>
    </w:p>
    <w:p w:rsidR="00FB0F1C" w:rsidRPr="00FB0F1C" w:rsidRDefault="00FB0F1C" w:rsidP="005B1BE2">
      <w:pPr>
        <w:shd w:val="clear" w:color="auto" w:fill="FFFFFF"/>
        <w:rPr>
          <w:rFonts w:cs="Times New Roman"/>
          <w:b/>
          <w:bCs/>
        </w:rPr>
      </w:pPr>
    </w:p>
    <w:p w:rsidR="00FB0F1C" w:rsidRPr="00FB0F1C" w:rsidRDefault="00FB0F1C" w:rsidP="00FB0F1C">
      <w:pPr>
        <w:shd w:val="clear" w:color="auto" w:fill="FFFFFF"/>
        <w:jc w:val="center"/>
        <w:rPr>
          <w:rFonts w:cs="Times New Roman"/>
          <w:b/>
          <w:bCs/>
        </w:rPr>
      </w:pPr>
      <w:r w:rsidRPr="00FB0F1C">
        <w:rPr>
          <w:rFonts w:cs="Times New Roman"/>
          <w:b/>
          <w:bCs/>
        </w:rPr>
        <w:t>4. Проведение аттестации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4.1. Педагогический работник должен лично присутствовать при его аттестации на заседании аттестационной комиссии.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4.2. В случае невозможности присутствия работника в день проведения аттестации на заседании аттестационной комиссии по уважительным причинам (болезнь, командировка и др.) в график аттестации вносятся соответствующие изменения.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4.3. При неявке педагогического работника на заседание аттестационной комиссии без уважительной причины комиссия вправе провести аттестацию в его отсутствие. 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4.4. Оценка деятельности </w:t>
      </w:r>
      <w:proofErr w:type="gramStart"/>
      <w:r w:rsidRPr="00FB0F1C">
        <w:rPr>
          <w:rFonts w:cs="Times New Roman"/>
        </w:rPr>
        <w:t>аттестуемого</w:t>
      </w:r>
      <w:proofErr w:type="gramEnd"/>
      <w:r w:rsidRPr="00FB0F1C">
        <w:rPr>
          <w:rFonts w:cs="Times New Roman"/>
        </w:rPr>
        <w:t>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4.4.1. Аттестационная комиссия рассматривает сведения о педагогическом работнике, содержащиеся в представлении </w:t>
      </w:r>
      <w:r w:rsidR="00B26EE6">
        <w:rPr>
          <w:rFonts w:cs="Times New Roman"/>
        </w:rPr>
        <w:t>директора</w:t>
      </w:r>
      <w:r w:rsidRPr="00FB0F1C">
        <w:rPr>
          <w:rFonts w:cs="Times New Roman"/>
        </w:rPr>
        <w:t xml:space="preserve">, заявление аттестуемого с соответствующим обоснованием в случае несогласия с представлением </w:t>
      </w:r>
      <w:r w:rsidR="00B26EE6">
        <w:rPr>
          <w:rFonts w:cs="Times New Roman"/>
        </w:rPr>
        <w:t>директора</w:t>
      </w:r>
      <w:r w:rsidRPr="00FB0F1C">
        <w:rPr>
          <w:rFonts w:cs="Times New Roman"/>
        </w:rPr>
        <w:t xml:space="preserve">, а также дает оценку соответствия педагогического работника квалификационным требованиям по занимаемой должности. 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4.4.2. Обсуждение профессиональных и личностных качеств работника применительно к его должностным обязанностям и полномочиям должно быть объективным и доброжелательным.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4.4.3. Оценка деятельности работника основывается на его соответствии квалификационным требованиям по занимаемой должности, определении его участия в решении поставленных перед организацией задач, сложности выполняемой им работы, ее </w:t>
      </w:r>
      <w:r w:rsidRPr="00FB0F1C">
        <w:rPr>
          <w:rFonts w:cs="Times New Roman"/>
        </w:rPr>
        <w:lastRenderedPageBreak/>
        <w:t>результативности. При этом должны учитываться профессиональные знания педагогического работника, опыт работы, повышение квалификации и переподготовка.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4.4.4. Члены аттестационной комиссии при необходимости вправе задавать педагогическому работнику вопросы, связанные с выполнением должностных обязанностей.  </w:t>
      </w:r>
    </w:p>
    <w:p w:rsidR="00FB0F1C" w:rsidRPr="00FB0F1C" w:rsidRDefault="00FB0F1C" w:rsidP="00FB0F1C">
      <w:pPr>
        <w:ind w:firstLine="709"/>
        <w:jc w:val="both"/>
        <w:rPr>
          <w:rFonts w:cs="Times New Roman"/>
          <w:b/>
          <w:bCs/>
        </w:rPr>
      </w:pPr>
      <w:r w:rsidRPr="00B26EE6">
        <w:rPr>
          <w:rFonts w:cs="Times New Roman"/>
          <w:bCs/>
        </w:rPr>
        <w:t>4.4.5.</w:t>
      </w:r>
      <w:r w:rsidRPr="00FB0F1C">
        <w:rPr>
          <w:rFonts w:cs="Times New Roman"/>
          <w:b/>
          <w:bCs/>
        </w:rPr>
        <w:t xml:space="preserve"> </w:t>
      </w:r>
      <w:r w:rsidRPr="00FB0F1C">
        <w:rPr>
          <w:rFonts w:cs="Times New Roman"/>
        </w:rPr>
        <w:t xml:space="preserve">Секретарь аттестационной комиссии ведет протокол заседания аттестационной комиссии (далее – протокол), в котором фиксирует ее решения и результаты голосования. Протокол подписывается председателем, заместителем председателя, секретарем и членами аттестационной комиссии, присутствовавшими на заседании, и хранится </w:t>
      </w:r>
      <w:r w:rsidR="00B26EE6">
        <w:rPr>
          <w:rFonts w:cs="Times New Roman"/>
        </w:rPr>
        <w:t>у директора</w:t>
      </w:r>
      <w:r w:rsidRPr="00FB0F1C">
        <w:rPr>
          <w:rFonts w:cs="Times New Roman"/>
          <w:b/>
          <w:bCs/>
        </w:rPr>
        <w:t>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  <w:b/>
          <w:bCs/>
        </w:rPr>
      </w:pPr>
      <w:r w:rsidRPr="00FB0F1C">
        <w:rPr>
          <w:rFonts w:cs="Times New Roman"/>
        </w:rPr>
        <w:t>4.5. Порядок принятия решений аттестационной комиссией.</w:t>
      </w:r>
      <w:r w:rsidRPr="00FB0F1C">
        <w:rPr>
          <w:rFonts w:cs="Times New Roman"/>
          <w:b/>
          <w:bCs/>
        </w:rPr>
        <w:t xml:space="preserve"> 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4.5.1. По результатам аттестации педагогического работника аттестационная комиссия принимает одно из следующих решений: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соответствует занимаемой должности (указывается должность работника);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- соответствует занимаемой должности (указывается должность работника) при условии прохождения профессиональной переподготовки или повышения квалификации; 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- не соответствует занимаемой должности (указывается должность работника).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4.5.2. Решение аттестационной комиссией принимается в отсутствие аттестуемого педагогического работника открытым голосованием большинством голосов присутствующих на заседании членов аттестационной комиссии. 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4.5.3. При равном количестве голосов членов аттестационной комиссии считается, что педагогический работник соответствует занимаемой должности.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4.5.4. При прохождении аттестации педагогический работник, являющийся членом аттестационной комиссии, не участвует в голосовании по своей кандидатуре.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4.5.5. Результаты аттестации педагогического работника, непосредственно присутствующего на заседании аттестационной комиссии, сообщаются ему после подведения итогов голосования.</w:t>
      </w:r>
    </w:p>
    <w:p w:rsidR="00FB0F1C" w:rsidRPr="00B26EE6" w:rsidRDefault="00FB0F1C" w:rsidP="00FB0F1C">
      <w:pPr>
        <w:ind w:firstLine="709"/>
        <w:jc w:val="both"/>
        <w:rPr>
          <w:rFonts w:cs="Times New Roman"/>
          <w:bCs/>
        </w:rPr>
      </w:pPr>
      <w:r w:rsidRPr="00B26EE6">
        <w:rPr>
          <w:rFonts w:cs="Times New Roman"/>
        </w:rPr>
        <w:t>4.5.6. П</w:t>
      </w:r>
      <w:r w:rsidRPr="00B26EE6">
        <w:rPr>
          <w:rFonts w:cs="Times New Roman"/>
          <w:bCs/>
        </w:rPr>
        <w:t>едагогический работник знакомится под роспись с результатами аттестации, оформленными протоколом.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4.6. Выписка из протокола.</w:t>
      </w:r>
    </w:p>
    <w:p w:rsidR="00FB0F1C" w:rsidRPr="00B26EE6" w:rsidRDefault="00FB0F1C" w:rsidP="00FB0F1C">
      <w:pPr>
        <w:ind w:firstLine="709"/>
        <w:jc w:val="both"/>
        <w:rPr>
          <w:rFonts w:cs="Times New Roman"/>
          <w:bCs/>
        </w:rPr>
      </w:pPr>
      <w:r w:rsidRPr="00B26EE6">
        <w:rPr>
          <w:rFonts w:cs="Times New Roman"/>
        </w:rPr>
        <w:t>4.6.1.</w:t>
      </w:r>
      <w:r w:rsidRPr="00B26EE6">
        <w:rPr>
          <w:rFonts w:cs="Times New Roman"/>
          <w:bCs/>
        </w:rPr>
        <w:t xml:space="preserve"> На каждого педагогического работника, прошедшего аттестацию, составляется выписка из протокола, которая подписывается секретарем аттестационной комиссии и содержит следующие сведения: фамилию,</w:t>
      </w:r>
      <w:r w:rsidRPr="00B26EE6">
        <w:rPr>
          <w:rFonts w:cs="Times New Roman"/>
        </w:rPr>
        <w:t xml:space="preserve"> имя, отчество аттестуемого, наименование его должности</w:t>
      </w:r>
      <w:r w:rsidRPr="00B26EE6">
        <w:rPr>
          <w:rFonts w:cs="Times New Roman"/>
          <w:bCs/>
        </w:rPr>
        <w:t xml:space="preserve">, дату проведения заседания аттестационной комиссии, результаты голосования при принятии решения. </w:t>
      </w:r>
    </w:p>
    <w:p w:rsidR="00FB0F1C" w:rsidRPr="00B26EE6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B26EE6">
        <w:rPr>
          <w:rFonts w:cs="Times New Roman"/>
        </w:rPr>
        <w:t>4.6.2. Аттестованный работник знакомится с выпиской из протокола под расписку.</w:t>
      </w:r>
    </w:p>
    <w:p w:rsidR="00FB0F1C" w:rsidRPr="00B26EE6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B26EE6">
        <w:rPr>
          <w:rFonts w:cs="Times New Roman"/>
        </w:rPr>
        <w:t>4.6.3.</w:t>
      </w:r>
      <w:r w:rsidRPr="00B26EE6">
        <w:rPr>
          <w:rFonts w:cs="Times New Roman"/>
          <w:bCs/>
        </w:rPr>
        <w:t xml:space="preserve"> Выписка из протокола и представление </w:t>
      </w:r>
      <w:r w:rsidR="00B26EE6">
        <w:rPr>
          <w:rFonts w:cs="Times New Roman"/>
        </w:rPr>
        <w:t>директора</w:t>
      </w:r>
      <w:r w:rsidRPr="00B26EE6">
        <w:rPr>
          <w:rFonts w:cs="Times New Roman"/>
          <w:bCs/>
        </w:rPr>
        <w:t xml:space="preserve"> хранятся в личном деле педагогического работника.</w:t>
      </w:r>
      <w:r w:rsidRPr="00B26EE6">
        <w:rPr>
          <w:rFonts w:cs="Times New Roman"/>
        </w:rPr>
        <w:t xml:space="preserve"> 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4.7. Решения, принимаемые </w:t>
      </w:r>
      <w:r w:rsidR="00B26EE6">
        <w:rPr>
          <w:rFonts w:cs="Times New Roman"/>
        </w:rPr>
        <w:t>директором</w:t>
      </w:r>
      <w:r w:rsidRPr="00FB0F1C">
        <w:rPr>
          <w:rFonts w:cs="Times New Roman"/>
        </w:rPr>
        <w:t>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4.7.1. Результаты аттестации работника представляются </w:t>
      </w:r>
      <w:r w:rsidR="00B26EE6">
        <w:rPr>
          <w:rFonts w:cs="Times New Roman"/>
        </w:rPr>
        <w:t>директору</w:t>
      </w:r>
      <w:r w:rsidRPr="00FB0F1C">
        <w:rPr>
          <w:rFonts w:cs="Times New Roman"/>
        </w:rPr>
        <w:t xml:space="preserve"> не позднее чем через три дня после ее проведения.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4.7.2. В случае признания педагогического работника </w:t>
      </w:r>
      <w:proofErr w:type="gramStart"/>
      <w:r w:rsidRPr="00FB0F1C">
        <w:rPr>
          <w:rFonts w:cs="Times New Roman"/>
        </w:rPr>
        <w:t>соответствующим</w:t>
      </w:r>
      <w:proofErr w:type="gramEnd"/>
      <w:r w:rsidRPr="00FB0F1C">
        <w:rPr>
          <w:rFonts w:cs="Times New Roman"/>
        </w:rPr>
        <w:t xml:space="preserve"> занимаемой должности при условии прохождения профессиональной переподготовки или повышения квалификации </w:t>
      </w:r>
      <w:r w:rsidR="00B26EE6">
        <w:rPr>
          <w:rFonts w:cs="Times New Roman"/>
        </w:rPr>
        <w:t>директор</w:t>
      </w:r>
      <w:r w:rsidRPr="00FB0F1C">
        <w:rPr>
          <w:rFonts w:cs="Times New Roman"/>
        </w:rPr>
        <w:t xml:space="preserve"> принимает меры к направлению его на профессиональную переподготовку или повышение квалификации в срок не позднее одного года после принятия аттестационной комиссией соответствующего решения. 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4.7.3. По завершению обучения педагогический работник представляет в аттестационную комиссию отчет об освоении программ профессиональной переподготовки или повышения квалификации.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4.7.4. В случае признания педагогического работника по результатам аттестации несоответствующим занимаемой должности вследствие недостаточной квалификации трудовой договор с ним может </w:t>
      </w:r>
      <w:proofErr w:type="gramStart"/>
      <w:r w:rsidRPr="00FB0F1C">
        <w:rPr>
          <w:rFonts w:cs="Times New Roman"/>
        </w:rPr>
        <w:t>быть</w:t>
      </w:r>
      <w:proofErr w:type="gramEnd"/>
      <w:r w:rsidRPr="00FB0F1C">
        <w:rPr>
          <w:rFonts w:cs="Times New Roman"/>
        </w:rPr>
        <w:t xml:space="preserve"> расторгнут в соответствии с </w:t>
      </w:r>
      <w:hyperlink r:id="rId8" w:history="1">
        <w:r w:rsidR="00B26EE6" w:rsidRPr="00B26EE6">
          <w:rPr>
            <w:rStyle w:val="a3"/>
            <w:rFonts w:cs="Times New Roman"/>
            <w:color w:val="auto"/>
            <w:u w:val="none"/>
          </w:rPr>
          <w:t>п. 3 ч. 1 ст.</w:t>
        </w:r>
        <w:r w:rsidRPr="00B26EE6">
          <w:rPr>
            <w:rStyle w:val="a3"/>
            <w:rFonts w:cs="Times New Roman"/>
            <w:color w:val="auto"/>
            <w:u w:val="none"/>
          </w:rPr>
          <w:t xml:space="preserve"> 81</w:t>
        </w:r>
      </w:hyperlink>
      <w:r w:rsidR="00B26EE6">
        <w:rPr>
          <w:rFonts w:cs="Times New Roman"/>
        </w:rPr>
        <w:t xml:space="preserve"> </w:t>
      </w:r>
      <w:r w:rsidRPr="00B26EE6">
        <w:rPr>
          <w:rFonts w:cs="Times New Roman"/>
        </w:rPr>
        <w:t xml:space="preserve"> </w:t>
      </w:r>
      <w:r w:rsidRPr="00FB0F1C">
        <w:rPr>
          <w:rFonts w:cs="Times New Roman"/>
        </w:rPr>
        <w:t>Трудов</w:t>
      </w:r>
      <w:r w:rsidR="00B26EE6">
        <w:rPr>
          <w:rFonts w:cs="Times New Roman"/>
        </w:rPr>
        <w:t xml:space="preserve">ого </w:t>
      </w:r>
      <w:r w:rsidR="00B26EE6">
        <w:rPr>
          <w:rFonts w:cs="Times New Roman"/>
        </w:rPr>
        <w:lastRenderedPageBreak/>
        <w:t>кодекса РФ</w:t>
      </w:r>
      <w:r w:rsidRPr="00FB0F1C">
        <w:rPr>
          <w:rFonts w:cs="Times New Roman"/>
        </w:rPr>
        <w:t xml:space="preserve">. </w:t>
      </w:r>
      <w:proofErr w:type="gramStart"/>
      <w:r w:rsidRPr="00FB0F1C">
        <w:rPr>
          <w:rFonts w:cs="Times New Roman"/>
        </w:rPr>
        <w:t xml:space="preserve">Увольнение по данному основанию допускается, если невозможно перевести педагогического работника с его письменного согласия на другую имеющуюся у </w:t>
      </w:r>
      <w:r w:rsidR="00B26EE6">
        <w:rPr>
          <w:rFonts w:cs="Times New Roman"/>
        </w:rPr>
        <w:t xml:space="preserve">директора работу (как </w:t>
      </w:r>
      <w:r w:rsidRPr="00FB0F1C">
        <w:rPr>
          <w:rFonts w:cs="Times New Roman"/>
        </w:rPr>
        <w:t xml:space="preserve">вакантную должность или работу, соответствующую квалификации работника, так и вакантную нижестоящую должность или нижеоплачиваемую работу), которую работник может выполнять с учетом его состояния здоровья </w:t>
      </w:r>
      <w:r w:rsidRPr="00FB0F1C">
        <w:rPr>
          <w:rFonts w:cs="Times New Roman"/>
          <w:color w:val="000000"/>
        </w:rPr>
        <w:t>(</w:t>
      </w:r>
      <w:hyperlink r:id="rId9" w:history="1">
        <w:r w:rsidR="00B26EE6">
          <w:rPr>
            <w:rStyle w:val="a3"/>
            <w:rFonts w:cs="Times New Roman"/>
            <w:color w:val="auto"/>
            <w:u w:val="none"/>
          </w:rPr>
          <w:t>ч. 3 ст.</w:t>
        </w:r>
        <w:r w:rsidRPr="00B26EE6">
          <w:rPr>
            <w:rStyle w:val="a3"/>
            <w:rFonts w:cs="Times New Roman"/>
            <w:color w:val="auto"/>
            <w:u w:val="none"/>
          </w:rPr>
          <w:t>81</w:t>
        </w:r>
      </w:hyperlink>
      <w:r w:rsidRPr="00FB0F1C">
        <w:rPr>
          <w:rFonts w:cs="Times New Roman"/>
        </w:rPr>
        <w:t xml:space="preserve"> Трудов</w:t>
      </w:r>
      <w:r w:rsidR="00B26EE6">
        <w:rPr>
          <w:rFonts w:cs="Times New Roman"/>
        </w:rPr>
        <w:t>ого кодекса РФ</w:t>
      </w:r>
      <w:r w:rsidRPr="00FB0F1C">
        <w:rPr>
          <w:rFonts w:cs="Times New Roman"/>
        </w:rPr>
        <w:t>).</w:t>
      </w:r>
      <w:proofErr w:type="gramEnd"/>
    </w:p>
    <w:p w:rsidR="00FB0F1C" w:rsidRPr="00FB0F1C" w:rsidRDefault="00FB0F1C" w:rsidP="00FB0F1C">
      <w:pPr>
        <w:ind w:left="443"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4.8. Результаты аттестации педагогический работник вправе обжаловать в суде в соответствии </w:t>
      </w:r>
      <w:r w:rsidRPr="00B26EE6">
        <w:rPr>
          <w:rFonts w:cs="Times New Roman"/>
        </w:rPr>
        <w:t xml:space="preserve">с  </w:t>
      </w:r>
      <w:hyperlink r:id="rId10" w:history="1">
        <w:r w:rsidRPr="00B26EE6">
          <w:rPr>
            <w:rStyle w:val="a3"/>
            <w:rFonts w:cs="Times New Roman"/>
            <w:color w:val="auto"/>
            <w:u w:val="none"/>
          </w:rPr>
          <w:t>законодательством</w:t>
        </w:r>
      </w:hyperlink>
      <w:r w:rsidRPr="00FB0F1C">
        <w:rPr>
          <w:rFonts w:cs="Times New Roman"/>
        </w:rPr>
        <w:t xml:space="preserve"> </w:t>
      </w:r>
      <w:r w:rsidRPr="00FB0F1C">
        <w:rPr>
          <w:rFonts w:cs="Times New Roman"/>
          <w:color w:val="000000"/>
        </w:rPr>
        <w:t>Р</w:t>
      </w:r>
      <w:r w:rsidR="00B26EE6">
        <w:rPr>
          <w:rFonts w:cs="Times New Roman"/>
          <w:color w:val="000000"/>
        </w:rPr>
        <w:t>Ф</w:t>
      </w:r>
      <w:r w:rsidRPr="00FB0F1C">
        <w:rPr>
          <w:rFonts w:cs="Times New Roman"/>
        </w:rPr>
        <w:t>.</w:t>
      </w:r>
    </w:p>
    <w:p w:rsidR="00FB0F1C" w:rsidRPr="00FB0F1C" w:rsidRDefault="00FB0F1C" w:rsidP="00FB0F1C">
      <w:pPr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4.9. </w:t>
      </w:r>
      <w:proofErr w:type="gramStart"/>
      <w:r w:rsidRPr="00FB0F1C">
        <w:rPr>
          <w:rFonts w:cs="Times New Roman"/>
        </w:rPr>
        <w:t xml:space="preserve">Аттестационная комиссия </w:t>
      </w:r>
      <w:r w:rsidR="00B26EE6">
        <w:rPr>
          <w:rFonts w:cs="Times New Roman"/>
        </w:rPr>
        <w:t>Школы</w:t>
      </w:r>
      <w:r w:rsidRPr="00FB0F1C">
        <w:rPr>
          <w:rFonts w:cs="Times New Roman"/>
        </w:rPr>
        <w:t xml:space="preserve"> по представлению </w:t>
      </w:r>
      <w:r w:rsidR="00B26EE6">
        <w:rPr>
          <w:rFonts w:cs="Times New Roman"/>
        </w:rPr>
        <w:t>директора</w:t>
      </w:r>
      <w:r w:rsidRPr="00FB0F1C">
        <w:rPr>
          <w:rFonts w:cs="Times New Roman"/>
        </w:rPr>
        <w:t xml:space="preserve"> вправе выносить рекомендации о возможности приема на работу на должности педагогических работников лиц, </w:t>
      </w:r>
      <w:r w:rsidRPr="00B26EE6">
        <w:rPr>
          <w:rFonts w:cs="Times New Roman"/>
          <w:bCs/>
        </w:rPr>
        <w:t>не имеющих специальн</w:t>
      </w:r>
      <w:r w:rsidR="00B26EE6">
        <w:rPr>
          <w:rFonts w:cs="Times New Roman"/>
          <w:bCs/>
        </w:rPr>
        <w:t>ой подготовки или стажа работы</w:t>
      </w:r>
      <w:r w:rsidRPr="00B26EE6">
        <w:rPr>
          <w:rFonts w:cs="Times New Roman"/>
          <w:bCs/>
        </w:rPr>
        <w:t>, но обладающих достаточным практическим опытом и компетентностью</w:t>
      </w:r>
      <w:r w:rsidRPr="00B26EE6">
        <w:rPr>
          <w:rFonts w:cs="Times New Roman"/>
        </w:rPr>
        <w:t xml:space="preserve">, </w:t>
      </w:r>
      <w:r w:rsidR="00B26EE6">
        <w:rPr>
          <w:rFonts w:cs="Times New Roman"/>
        </w:rPr>
        <w:t>как это установлено п.</w:t>
      </w:r>
      <w:r w:rsidRPr="00FB0F1C">
        <w:rPr>
          <w:rFonts w:cs="Times New Roman"/>
        </w:rPr>
        <w:t xml:space="preserve"> 9 «Общих положений» раздела «Квалификационные характеристики должностей работников образования» Единого квалификационного справочника должностей руководителей, специалистов и служащих, утвержденного приказом </w:t>
      </w:r>
      <w:proofErr w:type="spellStart"/>
      <w:r w:rsidRPr="00FB0F1C">
        <w:rPr>
          <w:rFonts w:cs="Times New Roman"/>
        </w:rPr>
        <w:t>Минздрав</w:t>
      </w:r>
      <w:r w:rsidR="00B26EE6">
        <w:rPr>
          <w:rFonts w:cs="Times New Roman"/>
        </w:rPr>
        <w:t>соцразвития</w:t>
      </w:r>
      <w:proofErr w:type="spellEnd"/>
      <w:r w:rsidR="00B26EE6">
        <w:rPr>
          <w:rFonts w:cs="Times New Roman"/>
        </w:rPr>
        <w:t xml:space="preserve"> РФ</w:t>
      </w:r>
      <w:r w:rsidRPr="00FB0F1C">
        <w:rPr>
          <w:rFonts w:cs="Times New Roman"/>
        </w:rPr>
        <w:t xml:space="preserve"> </w:t>
      </w:r>
      <w:r w:rsidR="00B26EE6">
        <w:rPr>
          <w:rFonts w:cs="Times New Roman"/>
        </w:rPr>
        <w:t>от 26.08.2010</w:t>
      </w:r>
      <w:proofErr w:type="gramEnd"/>
      <w:r w:rsidR="00B26EE6">
        <w:rPr>
          <w:rFonts w:cs="Times New Roman"/>
        </w:rPr>
        <w:t xml:space="preserve"> № 761н</w:t>
      </w:r>
      <w:r w:rsidRPr="00FB0F1C">
        <w:rPr>
          <w:rFonts w:cs="Times New Roman"/>
        </w:rPr>
        <w:t>.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 xml:space="preserve">4.10. Подведение итогов аттестации. </w:t>
      </w:r>
    </w:p>
    <w:p w:rsidR="00FB0F1C" w:rsidRPr="00FB0F1C" w:rsidRDefault="00FB0F1C" w:rsidP="00FB0F1C">
      <w:pPr>
        <w:shd w:val="clear" w:color="auto" w:fill="FFFFFF"/>
        <w:ind w:firstLine="709"/>
        <w:jc w:val="both"/>
        <w:rPr>
          <w:rFonts w:cs="Times New Roman"/>
        </w:rPr>
      </w:pPr>
      <w:r w:rsidRPr="00FB0F1C">
        <w:rPr>
          <w:rFonts w:cs="Times New Roman"/>
        </w:rPr>
        <w:t>После проведения аттестации педагогических работников ежегодно издается</w:t>
      </w:r>
      <w:r w:rsidR="00B26EE6">
        <w:rPr>
          <w:rFonts w:cs="Times New Roman"/>
        </w:rPr>
        <w:t xml:space="preserve"> приказ</w:t>
      </w:r>
      <w:r w:rsidRPr="00FB0F1C">
        <w:rPr>
          <w:rFonts w:cs="Times New Roman"/>
        </w:rPr>
        <w:t xml:space="preserve"> </w:t>
      </w:r>
      <w:r w:rsidR="00B26EE6">
        <w:rPr>
          <w:rFonts w:cs="Times New Roman"/>
        </w:rPr>
        <w:t>директора</w:t>
      </w:r>
      <w:r w:rsidRPr="00FB0F1C">
        <w:rPr>
          <w:rFonts w:cs="Times New Roman"/>
        </w:rPr>
        <w:t>, в котором рассматриваются результаты аттестации, утверждается план мероприятий, направленных на улучшение эффективности работы педаг</w:t>
      </w:r>
      <w:r w:rsidR="00B26EE6">
        <w:rPr>
          <w:rFonts w:cs="Times New Roman"/>
        </w:rPr>
        <w:t>огических работников Школы</w:t>
      </w:r>
      <w:r w:rsidRPr="00FB0F1C">
        <w:rPr>
          <w:rFonts w:cs="Times New Roman"/>
        </w:rPr>
        <w:t>, выполнение предложений работников, поступивших в ходе аттестации.</w:t>
      </w:r>
    </w:p>
    <w:p w:rsidR="00FB0F1C" w:rsidRPr="00FB0F1C" w:rsidRDefault="00FB0F1C" w:rsidP="00FB0F1C">
      <w:pPr>
        <w:rPr>
          <w:rFonts w:cs="Times New Roman"/>
        </w:rPr>
      </w:pPr>
    </w:p>
    <w:p w:rsidR="00FB0F1C" w:rsidRPr="00FB0F1C" w:rsidRDefault="00FB0F1C" w:rsidP="00FB0F1C">
      <w:pPr>
        <w:jc w:val="center"/>
        <w:rPr>
          <w:rFonts w:cs="Times New Roman"/>
          <w:b/>
          <w:bCs/>
        </w:rPr>
      </w:pPr>
      <w:r w:rsidRPr="00FB0F1C">
        <w:rPr>
          <w:rFonts w:cs="Times New Roman"/>
          <w:b/>
          <w:bCs/>
        </w:rPr>
        <w:t>5. Формы и процедуры квалификационных испытаний</w:t>
      </w:r>
    </w:p>
    <w:p w:rsidR="00FB0F1C" w:rsidRPr="00FB0F1C" w:rsidRDefault="00FB0F1C" w:rsidP="00FB0F1C">
      <w:pPr>
        <w:ind w:firstLine="720"/>
        <w:jc w:val="both"/>
        <w:rPr>
          <w:rFonts w:cs="Times New Roman"/>
        </w:rPr>
      </w:pPr>
      <w:r w:rsidRPr="00FB0F1C">
        <w:rPr>
          <w:rFonts w:cs="Times New Roman"/>
        </w:rPr>
        <w:t>5.1. Аттестация педагогических работников с целью подтверждения соответствия занимаемой должности проходит в виде письменного квалификационного испытания в следующих вариативных формах:</w:t>
      </w:r>
    </w:p>
    <w:p w:rsidR="00FB0F1C" w:rsidRPr="00FB0F1C" w:rsidRDefault="00FB0F1C" w:rsidP="00FB0F1C">
      <w:pPr>
        <w:numPr>
          <w:ilvl w:val="1"/>
          <w:numId w:val="1"/>
        </w:numPr>
        <w:tabs>
          <w:tab w:val="left" w:pos="1080"/>
        </w:tabs>
        <w:ind w:left="1080" w:hanging="360"/>
        <w:jc w:val="both"/>
        <w:rPr>
          <w:rFonts w:cs="Times New Roman"/>
        </w:rPr>
      </w:pPr>
      <w:r w:rsidRPr="00FB0F1C">
        <w:rPr>
          <w:rFonts w:cs="Times New Roman"/>
        </w:rPr>
        <w:t xml:space="preserve">подготовка </w:t>
      </w:r>
      <w:r w:rsidRPr="00E770A6">
        <w:rPr>
          <w:rFonts w:cs="Times New Roman"/>
          <w:bCs/>
        </w:rPr>
        <w:t>конспекта урока (занятия)</w:t>
      </w:r>
      <w:r w:rsidRPr="00FB0F1C">
        <w:rPr>
          <w:rFonts w:cs="Times New Roman"/>
        </w:rPr>
        <w:t xml:space="preserve"> по предмету (направлению деятельности), который он преподает (осуществляет) в текущем году;</w:t>
      </w:r>
    </w:p>
    <w:p w:rsidR="00FB0F1C" w:rsidRPr="00FB0F1C" w:rsidRDefault="00FB0F1C" w:rsidP="00FB0F1C">
      <w:pPr>
        <w:numPr>
          <w:ilvl w:val="1"/>
          <w:numId w:val="1"/>
        </w:numPr>
        <w:tabs>
          <w:tab w:val="left" w:pos="1080"/>
        </w:tabs>
        <w:ind w:left="1080" w:hanging="360"/>
        <w:jc w:val="both"/>
        <w:rPr>
          <w:rFonts w:cs="Times New Roman"/>
        </w:rPr>
      </w:pPr>
      <w:r w:rsidRPr="00E770A6">
        <w:rPr>
          <w:rFonts w:cs="Times New Roman"/>
          <w:bCs/>
        </w:rPr>
        <w:t>комплексное автоматизированное тестирование</w:t>
      </w:r>
      <w:r w:rsidRPr="00FB0F1C">
        <w:rPr>
          <w:rFonts w:cs="Times New Roman"/>
        </w:rPr>
        <w:t xml:space="preserve"> (оценка уровня профессиональной компетентности).</w:t>
      </w:r>
    </w:p>
    <w:p w:rsidR="00FB0F1C" w:rsidRPr="00FB0F1C" w:rsidRDefault="00FB0F1C" w:rsidP="00FB0F1C">
      <w:pPr>
        <w:ind w:firstLine="720"/>
        <w:jc w:val="both"/>
        <w:rPr>
          <w:rFonts w:cs="Times New Roman"/>
        </w:rPr>
      </w:pPr>
      <w:r w:rsidRPr="00FB0F1C">
        <w:rPr>
          <w:rFonts w:cs="Times New Roman"/>
        </w:rPr>
        <w:t xml:space="preserve">5.2. </w:t>
      </w:r>
      <w:r w:rsidRPr="00E770A6">
        <w:rPr>
          <w:rFonts w:cs="Times New Roman"/>
          <w:bCs/>
        </w:rPr>
        <w:t>Конспект урока (занятия).</w:t>
      </w:r>
      <w:r w:rsidRPr="00FB0F1C">
        <w:rPr>
          <w:rFonts w:cs="Times New Roman"/>
          <w:b/>
          <w:bCs/>
        </w:rPr>
        <w:t xml:space="preserve"> </w:t>
      </w:r>
      <w:r w:rsidRPr="00FB0F1C">
        <w:rPr>
          <w:rFonts w:cs="Times New Roman"/>
        </w:rPr>
        <w:t xml:space="preserve">Учебный предмет (направление деятельности), программа, в рамках которой будет выполняться письменная работа,  и возрастная группа учащихся определяются педагогом заранее. </w:t>
      </w:r>
    </w:p>
    <w:p w:rsidR="00FB0F1C" w:rsidRPr="00FB0F1C" w:rsidRDefault="00FB0F1C" w:rsidP="00FB0F1C">
      <w:pPr>
        <w:ind w:firstLine="720"/>
        <w:jc w:val="both"/>
        <w:rPr>
          <w:rFonts w:cs="Times New Roman"/>
        </w:rPr>
      </w:pPr>
      <w:r w:rsidRPr="00FB0F1C">
        <w:rPr>
          <w:rFonts w:cs="Times New Roman"/>
        </w:rPr>
        <w:t>Конкретная тема урока задается непосредственно на квалификационном испытании экспертом.</w:t>
      </w:r>
    </w:p>
    <w:p w:rsidR="00FB0F1C" w:rsidRPr="00FB0F1C" w:rsidRDefault="00FB0F1C" w:rsidP="00FB0F1C">
      <w:pPr>
        <w:ind w:firstLine="720"/>
        <w:jc w:val="both"/>
        <w:rPr>
          <w:rFonts w:cs="Times New Roman"/>
        </w:rPr>
      </w:pPr>
      <w:proofErr w:type="gramStart"/>
      <w:r w:rsidRPr="00FB0F1C">
        <w:rPr>
          <w:rFonts w:cs="Times New Roman"/>
        </w:rPr>
        <w:t>В ходе написания письменной работы педагогу предлагается раскрыть структуру и предметное содержание урока (занятия), сформулировать цели и задачи урока (занятия) и его отдельных этапов, продемонстрировать владение методами и приемами мотивации учебной деятельности, организации учебной деятельности обучающихся, проиллюстрировав это примерами учета индивидуальных особенностей и конкрет</w:t>
      </w:r>
      <w:r w:rsidR="00E770A6">
        <w:rPr>
          <w:rFonts w:cs="Times New Roman"/>
        </w:rPr>
        <w:t xml:space="preserve">ных характеристик </w:t>
      </w:r>
      <w:r w:rsidR="00E770A6" w:rsidRPr="00FB0F1C">
        <w:rPr>
          <w:rFonts w:cs="Times New Roman"/>
        </w:rPr>
        <w:t>обучающихся</w:t>
      </w:r>
      <w:r w:rsidR="00E770A6">
        <w:rPr>
          <w:rFonts w:cs="Times New Roman"/>
        </w:rPr>
        <w:t xml:space="preserve"> (индивидуальные занятия, мелкогрупповые и групповые занятия)</w:t>
      </w:r>
      <w:r w:rsidRPr="00FB0F1C">
        <w:rPr>
          <w:rFonts w:cs="Times New Roman"/>
        </w:rPr>
        <w:t xml:space="preserve">. </w:t>
      </w:r>
      <w:proofErr w:type="gramEnd"/>
    </w:p>
    <w:p w:rsidR="00FB0F1C" w:rsidRPr="00FB0F1C" w:rsidRDefault="00FB0F1C" w:rsidP="00FB0F1C">
      <w:pPr>
        <w:ind w:firstLine="720"/>
        <w:jc w:val="both"/>
        <w:rPr>
          <w:rFonts w:cs="Times New Roman"/>
        </w:rPr>
      </w:pPr>
      <w:r w:rsidRPr="00FB0F1C">
        <w:rPr>
          <w:rFonts w:cs="Times New Roman"/>
        </w:rPr>
        <w:t>Во время квалификационного испытания педагог может использовать необходимые учебные пособия.</w:t>
      </w:r>
    </w:p>
    <w:p w:rsidR="00FB0F1C" w:rsidRPr="00FB0F1C" w:rsidRDefault="00FB0F1C" w:rsidP="00FB0F1C">
      <w:pPr>
        <w:ind w:firstLine="900"/>
        <w:jc w:val="both"/>
        <w:rPr>
          <w:rFonts w:cs="Times New Roman"/>
        </w:rPr>
      </w:pPr>
      <w:r w:rsidRPr="00FB0F1C">
        <w:rPr>
          <w:rFonts w:cs="Times New Roman"/>
        </w:rPr>
        <w:t xml:space="preserve">5.3. </w:t>
      </w:r>
      <w:r w:rsidRPr="00E770A6">
        <w:rPr>
          <w:rFonts w:cs="Times New Roman"/>
          <w:bCs/>
        </w:rPr>
        <w:t>Комплексное автоматизированное тестирование</w:t>
      </w:r>
      <w:r w:rsidRPr="00FB0F1C">
        <w:rPr>
          <w:rFonts w:cs="Times New Roman"/>
        </w:rPr>
        <w:t xml:space="preserve"> позволяет оценить уровень профессиональной компетентности педагога и проводится по региональной модификации комплексных автоматизированных технологий объективного оценивания профессионального потенциала педагогических работников. Система предусматривает два модуля для оценки деятельности аттестуемого и один модуль для обработки собранной информации и формирования заключения. Модуль тестирования педагогических работников содержит тестовые задания различной направленности. Все задания делятся </w:t>
      </w:r>
      <w:r w:rsidRPr="00FB0F1C">
        <w:rPr>
          <w:rFonts w:cs="Times New Roman"/>
        </w:rPr>
        <w:lastRenderedPageBreak/>
        <w:t>на два раздела:</w:t>
      </w:r>
    </w:p>
    <w:p w:rsidR="00FB0F1C" w:rsidRPr="00FB0F1C" w:rsidRDefault="00FB0F1C" w:rsidP="00FB0F1C">
      <w:pPr>
        <w:numPr>
          <w:ilvl w:val="0"/>
          <w:numId w:val="2"/>
        </w:numPr>
        <w:tabs>
          <w:tab w:val="left" w:pos="720"/>
        </w:tabs>
        <w:ind w:left="720" w:hanging="360"/>
        <w:jc w:val="both"/>
        <w:rPr>
          <w:rFonts w:cs="Times New Roman"/>
        </w:rPr>
      </w:pPr>
      <w:r w:rsidRPr="00E770A6">
        <w:rPr>
          <w:rFonts w:cs="Times New Roman"/>
          <w:bCs/>
          <w:i/>
        </w:rPr>
        <w:t>тестирование профессиональных знаний и умений</w:t>
      </w:r>
      <w:r w:rsidRPr="00FB0F1C">
        <w:rPr>
          <w:rFonts w:cs="Times New Roman"/>
        </w:rPr>
        <w:t xml:space="preserve"> содержит вопросы, касающиеся знаний и умений в областях возрастной физиологии, психологии, законодательства;</w:t>
      </w:r>
    </w:p>
    <w:p w:rsidR="00FB0F1C" w:rsidRPr="00FB0F1C" w:rsidRDefault="00FB0F1C" w:rsidP="00FB0F1C">
      <w:pPr>
        <w:numPr>
          <w:ilvl w:val="0"/>
          <w:numId w:val="2"/>
        </w:numPr>
        <w:tabs>
          <w:tab w:val="left" w:pos="720"/>
        </w:tabs>
        <w:ind w:left="720" w:hanging="360"/>
        <w:jc w:val="both"/>
        <w:rPr>
          <w:rFonts w:cs="Times New Roman"/>
        </w:rPr>
      </w:pPr>
      <w:r w:rsidRPr="00E770A6">
        <w:rPr>
          <w:rFonts w:cs="Times New Roman"/>
          <w:bCs/>
          <w:i/>
        </w:rPr>
        <w:t>тестирование умений, способностей и качеств</w:t>
      </w:r>
      <w:r w:rsidRPr="00E770A6">
        <w:rPr>
          <w:rFonts w:cs="Times New Roman"/>
          <w:bCs/>
        </w:rPr>
        <w:t xml:space="preserve"> </w:t>
      </w:r>
      <w:r w:rsidRPr="00FB0F1C">
        <w:rPr>
          <w:rFonts w:cs="Times New Roman"/>
        </w:rPr>
        <w:t xml:space="preserve">содержит набор тестов,  направленных как на личную оценку своей профессиональной деятельности </w:t>
      </w:r>
      <w:proofErr w:type="gramStart"/>
      <w:r w:rsidRPr="00FB0F1C">
        <w:rPr>
          <w:rFonts w:cs="Times New Roman"/>
        </w:rPr>
        <w:t>тестируемым</w:t>
      </w:r>
      <w:proofErr w:type="gramEnd"/>
      <w:r w:rsidRPr="00FB0F1C">
        <w:rPr>
          <w:rFonts w:cs="Times New Roman"/>
        </w:rPr>
        <w:t>, так и на умение использовать различные навыки и знания, например, уровень владения ИКТ. Также присутствуют тесты, направленные на составление психологического портрета аттестуемого. Кроме того, в данном разделе содержатся три задания, направленных на умение разрешать различные педагогические проблемы, которые могут возникать в процессе профессиональной деятельности аттестуемого.</w:t>
      </w:r>
    </w:p>
    <w:p w:rsidR="00FB0F1C" w:rsidRPr="00FB0F1C" w:rsidRDefault="00FB0F1C" w:rsidP="00FB0F1C">
      <w:pPr>
        <w:ind w:left="720"/>
        <w:jc w:val="both"/>
        <w:rPr>
          <w:rFonts w:cs="Times New Roman"/>
        </w:rPr>
      </w:pPr>
    </w:p>
    <w:p w:rsidR="00FB0F1C" w:rsidRPr="00FB0F1C" w:rsidRDefault="00FB0F1C" w:rsidP="00FB0F1C">
      <w:pPr>
        <w:jc w:val="center"/>
        <w:rPr>
          <w:rFonts w:cs="Times New Roman"/>
          <w:b/>
          <w:bCs/>
        </w:rPr>
      </w:pPr>
      <w:r w:rsidRPr="00FB0F1C">
        <w:rPr>
          <w:rFonts w:cs="Times New Roman"/>
          <w:b/>
          <w:bCs/>
        </w:rPr>
        <w:t>6. Оценка квалификационных испытаний</w:t>
      </w:r>
    </w:p>
    <w:p w:rsidR="00FB0F1C" w:rsidRPr="00FB0F1C" w:rsidRDefault="00FB0F1C" w:rsidP="00E770A6">
      <w:pPr>
        <w:ind w:firstLine="900"/>
        <w:jc w:val="both"/>
        <w:rPr>
          <w:rFonts w:cs="Times New Roman"/>
        </w:rPr>
      </w:pPr>
      <w:r w:rsidRPr="00FB0F1C">
        <w:rPr>
          <w:rFonts w:cs="Times New Roman"/>
        </w:rPr>
        <w:t>6.1. В ходе оценивания конспекта урока (занятия) выносится суждение об уровне владения учебным материалом, уровне развития базовых педагогических компетенций и эффективности работы педагога по следующим направлениям:</w:t>
      </w:r>
    </w:p>
    <w:p w:rsidR="00FB0F1C" w:rsidRPr="00FB0F1C" w:rsidRDefault="00FB0F1C" w:rsidP="00FB0F1C">
      <w:pPr>
        <w:numPr>
          <w:ilvl w:val="0"/>
          <w:numId w:val="3"/>
        </w:numPr>
        <w:tabs>
          <w:tab w:val="left" w:pos="720"/>
          <w:tab w:val="left" w:pos="1800"/>
        </w:tabs>
        <w:ind w:left="720" w:hanging="360"/>
        <w:jc w:val="both"/>
        <w:rPr>
          <w:rFonts w:cs="Times New Roman"/>
        </w:rPr>
      </w:pPr>
      <w:r w:rsidRPr="00FB0F1C">
        <w:rPr>
          <w:rFonts w:cs="Times New Roman"/>
        </w:rPr>
        <w:t>в области личностных качеств;</w:t>
      </w:r>
    </w:p>
    <w:p w:rsidR="00FB0F1C" w:rsidRPr="00FB0F1C" w:rsidRDefault="00FB0F1C" w:rsidP="00FB0F1C">
      <w:pPr>
        <w:numPr>
          <w:ilvl w:val="0"/>
          <w:numId w:val="3"/>
        </w:numPr>
        <w:tabs>
          <w:tab w:val="left" w:pos="720"/>
          <w:tab w:val="left" w:pos="2160"/>
        </w:tabs>
        <w:ind w:left="720" w:hanging="360"/>
        <w:jc w:val="both"/>
        <w:rPr>
          <w:rFonts w:cs="Times New Roman"/>
        </w:rPr>
      </w:pPr>
      <w:r w:rsidRPr="00FB0F1C">
        <w:rPr>
          <w:rFonts w:cs="Times New Roman"/>
        </w:rPr>
        <w:t>в области постановки целей и задач педагогической деятельности;</w:t>
      </w:r>
    </w:p>
    <w:p w:rsidR="00FB0F1C" w:rsidRPr="00FB0F1C" w:rsidRDefault="00FB0F1C" w:rsidP="00FB0F1C">
      <w:pPr>
        <w:numPr>
          <w:ilvl w:val="0"/>
          <w:numId w:val="3"/>
        </w:numPr>
        <w:tabs>
          <w:tab w:val="left" w:pos="720"/>
          <w:tab w:val="left" w:pos="2160"/>
        </w:tabs>
        <w:ind w:left="720" w:hanging="360"/>
        <w:jc w:val="both"/>
        <w:rPr>
          <w:rFonts w:cs="Times New Roman"/>
        </w:rPr>
      </w:pPr>
      <w:r w:rsidRPr="00FB0F1C">
        <w:rPr>
          <w:rFonts w:cs="Times New Roman"/>
        </w:rPr>
        <w:t>в области мотивации учебной деятельности;</w:t>
      </w:r>
    </w:p>
    <w:p w:rsidR="00FB0F1C" w:rsidRPr="00FB0F1C" w:rsidRDefault="00FB0F1C" w:rsidP="00FB0F1C">
      <w:pPr>
        <w:numPr>
          <w:ilvl w:val="0"/>
          <w:numId w:val="3"/>
        </w:numPr>
        <w:tabs>
          <w:tab w:val="left" w:pos="720"/>
          <w:tab w:val="left" w:pos="2160"/>
        </w:tabs>
        <w:ind w:left="720" w:hanging="360"/>
        <w:jc w:val="both"/>
        <w:rPr>
          <w:rFonts w:cs="Times New Roman"/>
        </w:rPr>
      </w:pPr>
      <w:r w:rsidRPr="00FB0F1C">
        <w:rPr>
          <w:rFonts w:cs="Times New Roman"/>
        </w:rPr>
        <w:t>в области обеспечения информационной основы деятельности;</w:t>
      </w:r>
    </w:p>
    <w:p w:rsidR="00FB0F1C" w:rsidRPr="00FB0F1C" w:rsidRDefault="00FB0F1C" w:rsidP="00FB0F1C">
      <w:pPr>
        <w:numPr>
          <w:ilvl w:val="0"/>
          <w:numId w:val="3"/>
        </w:numPr>
        <w:tabs>
          <w:tab w:val="left" w:pos="720"/>
          <w:tab w:val="left" w:pos="2160"/>
        </w:tabs>
        <w:ind w:left="720" w:hanging="360"/>
        <w:jc w:val="both"/>
        <w:rPr>
          <w:rFonts w:cs="Times New Roman"/>
        </w:rPr>
      </w:pPr>
      <w:r w:rsidRPr="00FB0F1C">
        <w:rPr>
          <w:rFonts w:cs="Times New Roman"/>
        </w:rPr>
        <w:t>в области разработки программ деятельности и принятия педагогических решений;</w:t>
      </w:r>
    </w:p>
    <w:p w:rsidR="00FB0F1C" w:rsidRPr="00FB0F1C" w:rsidRDefault="00FB0F1C" w:rsidP="00FB0F1C">
      <w:pPr>
        <w:numPr>
          <w:ilvl w:val="0"/>
          <w:numId w:val="3"/>
        </w:numPr>
        <w:tabs>
          <w:tab w:val="left" w:pos="720"/>
          <w:tab w:val="left" w:pos="2160"/>
        </w:tabs>
        <w:ind w:left="720" w:hanging="360"/>
        <w:jc w:val="both"/>
        <w:rPr>
          <w:rFonts w:cs="Times New Roman"/>
        </w:rPr>
      </w:pPr>
      <w:r w:rsidRPr="00FB0F1C">
        <w:rPr>
          <w:rFonts w:cs="Times New Roman"/>
        </w:rPr>
        <w:t>в области организации учебной деятельности.</w:t>
      </w:r>
    </w:p>
    <w:p w:rsidR="00FB0F1C" w:rsidRPr="00FB0F1C" w:rsidRDefault="00FB0F1C" w:rsidP="00FB0F1C">
      <w:pPr>
        <w:jc w:val="both"/>
        <w:rPr>
          <w:rFonts w:cs="Times New Roman"/>
        </w:rPr>
      </w:pPr>
      <w:r w:rsidRPr="00FB0F1C">
        <w:rPr>
          <w:rFonts w:cs="Times New Roman"/>
        </w:rPr>
        <w:tab/>
      </w:r>
      <w:r w:rsidRPr="00FB0F1C">
        <w:rPr>
          <w:rFonts w:cs="Times New Roman"/>
          <w:b/>
          <w:bCs/>
        </w:rPr>
        <w:t>Итоговый показатель</w:t>
      </w:r>
      <w:r w:rsidRPr="00FB0F1C">
        <w:rPr>
          <w:rFonts w:cs="Times New Roman"/>
        </w:rPr>
        <w:t xml:space="preserve"> может варьироваться в пределах от 0 до 100 баллов. </w:t>
      </w:r>
    </w:p>
    <w:p w:rsidR="00FB0F1C" w:rsidRPr="00FB0F1C" w:rsidRDefault="00FB0F1C" w:rsidP="00FB0F1C">
      <w:pPr>
        <w:jc w:val="both"/>
        <w:rPr>
          <w:rFonts w:cs="Times New Roman"/>
        </w:rPr>
      </w:pPr>
      <w:r w:rsidRPr="00FB0F1C">
        <w:rPr>
          <w:rFonts w:cs="Times New Roman"/>
        </w:rPr>
        <w:tab/>
        <w:t xml:space="preserve">От 50 до 100 баллов – соответствие занимаемой должности: педагог продемонстрировал владение основным содержанием предмета и владение базовыми педагогическими компетенциями.  </w:t>
      </w:r>
    </w:p>
    <w:p w:rsidR="00FB0F1C" w:rsidRPr="00FB0F1C" w:rsidRDefault="00FB0F1C" w:rsidP="00FB0F1C">
      <w:pPr>
        <w:jc w:val="both"/>
        <w:rPr>
          <w:rFonts w:cs="Times New Roman"/>
        </w:rPr>
      </w:pPr>
      <w:r w:rsidRPr="00FB0F1C">
        <w:rPr>
          <w:rFonts w:cs="Times New Roman"/>
        </w:rPr>
        <w:tab/>
        <w:t>От 0 до 49 баллов – несоответствие занимаемой должности: учитель не продемонстрировал знания учебного предмета, недостаточно владеет базовыми педагогическими компетенциями.</w:t>
      </w:r>
    </w:p>
    <w:p w:rsidR="00FB0F1C" w:rsidRPr="00FB0F1C" w:rsidRDefault="00FB0F1C" w:rsidP="00FB0F1C">
      <w:pPr>
        <w:ind w:firstLine="720"/>
        <w:jc w:val="both"/>
        <w:rPr>
          <w:rFonts w:cs="Times New Roman"/>
        </w:rPr>
      </w:pPr>
      <w:r w:rsidRPr="00FB0F1C">
        <w:rPr>
          <w:rFonts w:cs="Times New Roman"/>
        </w:rPr>
        <w:t>6.2.  В ходе автоматизированного тестирования получают результаты обследования по направлениям:</w:t>
      </w:r>
    </w:p>
    <w:p w:rsidR="00FB0F1C" w:rsidRPr="00FB0F1C" w:rsidRDefault="00FB0F1C" w:rsidP="00FB0F1C">
      <w:pPr>
        <w:numPr>
          <w:ilvl w:val="0"/>
          <w:numId w:val="4"/>
        </w:numPr>
        <w:tabs>
          <w:tab w:val="left" w:pos="720"/>
          <w:tab w:val="left" w:pos="2160"/>
        </w:tabs>
        <w:ind w:left="720" w:hanging="360"/>
        <w:jc w:val="both"/>
        <w:rPr>
          <w:rFonts w:cs="Times New Roman"/>
        </w:rPr>
      </w:pPr>
      <w:r w:rsidRPr="00FB0F1C">
        <w:rPr>
          <w:rFonts w:cs="Times New Roman"/>
        </w:rPr>
        <w:t>уровень квалификации (профессиональные знания);</w:t>
      </w:r>
    </w:p>
    <w:p w:rsidR="00FB0F1C" w:rsidRPr="00FB0F1C" w:rsidRDefault="00FB0F1C" w:rsidP="00FB0F1C">
      <w:pPr>
        <w:numPr>
          <w:ilvl w:val="0"/>
          <w:numId w:val="4"/>
        </w:numPr>
        <w:tabs>
          <w:tab w:val="left" w:pos="720"/>
          <w:tab w:val="left" w:pos="2160"/>
        </w:tabs>
        <w:ind w:left="720" w:hanging="360"/>
        <w:jc w:val="both"/>
        <w:rPr>
          <w:rFonts w:cs="Times New Roman"/>
        </w:rPr>
      </w:pPr>
      <w:r w:rsidRPr="00FB0F1C">
        <w:rPr>
          <w:rFonts w:cs="Times New Roman"/>
        </w:rPr>
        <w:t>профессионализм (профессиональные умения, деловые качества и профессионально значимые специальные способности).</w:t>
      </w:r>
    </w:p>
    <w:p w:rsidR="00FB0F1C" w:rsidRPr="00FB0F1C" w:rsidRDefault="00FB0F1C" w:rsidP="00FB0F1C">
      <w:pPr>
        <w:ind w:firstLine="720"/>
        <w:jc w:val="both"/>
        <w:rPr>
          <w:rFonts w:cs="Times New Roman"/>
        </w:rPr>
      </w:pPr>
      <w:r w:rsidRPr="00FB0F1C">
        <w:rPr>
          <w:rFonts w:cs="Times New Roman"/>
        </w:rPr>
        <w:t xml:space="preserve">На основе ответов, данных </w:t>
      </w:r>
      <w:proofErr w:type="gramStart"/>
      <w:r w:rsidRPr="00FB0F1C">
        <w:rPr>
          <w:rFonts w:cs="Times New Roman"/>
        </w:rPr>
        <w:t>аттестуемым</w:t>
      </w:r>
      <w:proofErr w:type="gramEnd"/>
      <w:r w:rsidRPr="00FB0F1C">
        <w:rPr>
          <w:rFonts w:cs="Times New Roman"/>
        </w:rPr>
        <w:t xml:space="preserve"> в процессе тестирования, автоматически  формируется заключение.</w:t>
      </w:r>
    </w:p>
    <w:p w:rsidR="00FB0F1C" w:rsidRPr="00FB0F1C" w:rsidRDefault="00FB0F1C" w:rsidP="00FB0F1C">
      <w:pPr>
        <w:ind w:firstLine="720"/>
        <w:jc w:val="both"/>
        <w:rPr>
          <w:rFonts w:cs="Times New Roman"/>
        </w:rPr>
      </w:pPr>
      <w:r w:rsidRPr="00FB0F1C">
        <w:rPr>
          <w:rFonts w:cs="Times New Roman"/>
        </w:rPr>
        <w:t>6.3. По результатам прохождения квалификационного испытания и анализа представления готовится итоговое заключение.</w:t>
      </w:r>
    </w:p>
    <w:p w:rsidR="00472DDB" w:rsidRDefault="00472DDB">
      <w:pPr>
        <w:rPr>
          <w:rFonts w:cs="Times New Roman"/>
        </w:rPr>
      </w:pPr>
    </w:p>
    <w:p w:rsidR="00B91313" w:rsidRDefault="00B91313">
      <w:pPr>
        <w:rPr>
          <w:rFonts w:cs="Times New Roman"/>
        </w:rPr>
      </w:pPr>
    </w:p>
    <w:p w:rsidR="00B91313" w:rsidRDefault="00B91313">
      <w:pPr>
        <w:rPr>
          <w:rFonts w:cs="Times New Roman"/>
        </w:rPr>
      </w:pPr>
    </w:p>
    <w:p w:rsidR="00B91313" w:rsidRDefault="00B91313">
      <w:pPr>
        <w:rPr>
          <w:rFonts w:cs="Times New Roman"/>
        </w:rPr>
      </w:pPr>
    </w:p>
    <w:p w:rsidR="00B91313" w:rsidRDefault="00B91313">
      <w:pPr>
        <w:rPr>
          <w:rFonts w:cs="Times New Roman"/>
        </w:rPr>
      </w:pPr>
    </w:p>
    <w:p w:rsidR="00B91313" w:rsidRDefault="00B91313">
      <w:pPr>
        <w:rPr>
          <w:rFonts w:cs="Times New Roman"/>
        </w:rPr>
      </w:pPr>
    </w:p>
    <w:p w:rsidR="00B91313" w:rsidRDefault="00B91313">
      <w:pPr>
        <w:rPr>
          <w:rFonts w:cs="Times New Roman"/>
        </w:rPr>
      </w:pPr>
    </w:p>
    <w:p w:rsidR="00B91313" w:rsidRDefault="00B91313">
      <w:pPr>
        <w:rPr>
          <w:rFonts w:cs="Times New Roman"/>
        </w:rPr>
      </w:pPr>
    </w:p>
    <w:p w:rsidR="00B91313" w:rsidRDefault="00B91313">
      <w:pPr>
        <w:rPr>
          <w:rFonts w:cs="Times New Roman"/>
        </w:rPr>
      </w:pPr>
    </w:p>
    <w:p w:rsidR="00B91313" w:rsidRDefault="00B91313">
      <w:pPr>
        <w:rPr>
          <w:rFonts w:cs="Times New Roman"/>
        </w:rPr>
      </w:pPr>
    </w:p>
    <w:p w:rsidR="00B91313" w:rsidRDefault="00B91313">
      <w:pPr>
        <w:rPr>
          <w:rFonts w:cs="Times New Roman"/>
        </w:rPr>
      </w:pPr>
    </w:p>
    <w:p w:rsidR="00B91313" w:rsidRDefault="00B91313">
      <w:pPr>
        <w:rPr>
          <w:rFonts w:cs="Times New Roman"/>
        </w:rPr>
      </w:pPr>
    </w:p>
    <w:p w:rsidR="001E33EA" w:rsidRDefault="001E33EA" w:rsidP="001E33EA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B2948">
        <w:rPr>
          <w:rFonts w:ascii="Times New Roman" w:hAnsi="Times New Roman" w:cs="Times New Roman"/>
          <w:b w:val="0"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1 </w:t>
      </w:r>
    </w:p>
    <w:p w:rsidR="001E33EA" w:rsidRDefault="001E33EA" w:rsidP="001E33EA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  П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оложению </w:t>
      </w:r>
      <w:r>
        <w:rPr>
          <w:rFonts w:ascii="Times New Roman" w:hAnsi="Times New Roman" w:cs="Times New Roman"/>
          <w:b w:val="0"/>
          <w:sz w:val="24"/>
          <w:szCs w:val="24"/>
        </w:rPr>
        <w:t>об аттестации педагогических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работников</w:t>
      </w:r>
    </w:p>
    <w:p w:rsidR="001E33EA" w:rsidRPr="00CB2948" w:rsidRDefault="001E33EA" w:rsidP="001E33EA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на соответствие занимаемой должности</w:t>
      </w:r>
    </w:p>
    <w:p w:rsidR="001E33EA" w:rsidRDefault="001E33EA" w:rsidP="001E33EA">
      <w:pPr>
        <w:jc w:val="center"/>
        <w:rPr>
          <w:rFonts w:cs="Times New Roman"/>
          <w:b/>
          <w:bCs/>
        </w:rPr>
      </w:pPr>
    </w:p>
    <w:p w:rsidR="001E33EA" w:rsidRDefault="001E33EA" w:rsidP="001E33EA">
      <w:pPr>
        <w:jc w:val="right"/>
        <w:rPr>
          <w:rFonts w:cs="Times New Roman"/>
          <w:bCs/>
        </w:rPr>
      </w:pPr>
      <w:r w:rsidRPr="001E33EA">
        <w:rPr>
          <w:rFonts w:cs="Times New Roman"/>
          <w:bCs/>
        </w:rPr>
        <w:t xml:space="preserve">Председателю </w:t>
      </w:r>
      <w:r>
        <w:rPr>
          <w:rFonts w:cs="Times New Roman"/>
          <w:bCs/>
        </w:rPr>
        <w:t>аттестационной комиссии</w:t>
      </w:r>
    </w:p>
    <w:p w:rsidR="001E33EA" w:rsidRDefault="001E33EA" w:rsidP="001E33EA">
      <w:pPr>
        <w:jc w:val="right"/>
        <w:rPr>
          <w:rFonts w:cs="Times New Roman"/>
          <w:bCs/>
        </w:rPr>
      </w:pPr>
      <w:r>
        <w:rPr>
          <w:rFonts w:cs="Times New Roman"/>
          <w:bCs/>
        </w:rPr>
        <w:t>МБУ ДОД «Детская школа искусств»</w:t>
      </w:r>
    </w:p>
    <w:p w:rsidR="001E33EA" w:rsidRDefault="001E33EA" w:rsidP="001E33EA">
      <w:pPr>
        <w:jc w:val="right"/>
        <w:rPr>
          <w:rFonts w:cs="Times New Roman"/>
          <w:bCs/>
        </w:rPr>
      </w:pPr>
      <w:r>
        <w:rPr>
          <w:rFonts w:cs="Times New Roman"/>
          <w:bCs/>
        </w:rPr>
        <w:t>________________________________</w:t>
      </w:r>
    </w:p>
    <w:p w:rsidR="001E33EA" w:rsidRDefault="001E33EA" w:rsidP="001E33EA">
      <w:pPr>
        <w:jc w:val="right"/>
        <w:rPr>
          <w:rFonts w:cs="Times New Roman"/>
          <w:bCs/>
        </w:rPr>
      </w:pPr>
      <w:r>
        <w:rPr>
          <w:rFonts w:cs="Times New Roman"/>
          <w:bCs/>
        </w:rPr>
        <w:t>от преподавателя____________________</w:t>
      </w:r>
    </w:p>
    <w:p w:rsidR="001E33EA" w:rsidRDefault="001E33EA" w:rsidP="001E33EA">
      <w:pPr>
        <w:jc w:val="right"/>
        <w:rPr>
          <w:rFonts w:cs="Times New Roman"/>
          <w:bCs/>
        </w:rPr>
      </w:pPr>
      <w:r>
        <w:rPr>
          <w:rFonts w:cs="Times New Roman"/>
          <w:bCs/>
        </w:rPr>
        <w:t xml:space="preserve"> МБУ ДОД «Детская школа искусств»</w:t>
      </w:r>
    </w:p>
    <w:p w:rsidR="001E33EA" w:rsidRPr="001E33EA" w:rsidRDefault="001E33EA" w:rsidP="001E33EA">
      <w:pPr>
        <w:jc w:val="right"/>
        <w:rPr>
          <w:rFonts w:cs="Times New Roman"/>
          <w:bCs/>
        </w:rPr>
      </w:pPr>
    </w:p>
    <w:p w:rsidR="001E33EA" w:rsidRPr="001E33EA" w:rsidRDefault="001E33EA" w:rsidP="001E33EA">
      <w:pPr>
        <w:jc w:val="center"/>
        <w:rPr>
          <w:rFonts w:cs="Times New Roman"/>
          <w:b/>
          <w:bCs/>
        </w:rPr>
      </w:pPr>
      <w:r w:rsidRPr="001E33EA">
        <w:rPr>
          <w:rFonts w:cs="Times New Roman"/>
          <w:b/>
          <w:bCs/>
        </w:rPr>
        <w:t xml:space="preserve">ЗАЯВЛЕНИЕ </w:t>
      </w:r>
    </w:p>
    <w:p w:rsidR="001E33EA" w:rsidRDefault="001E33EA" w:rsidP="001E33EA">
      <w:pPr>
        <w:jc w:val="center"/>
        <w:rPr>
          <w:rFonts w:cs="Times New Roman"/>
          <w:b/>
          <w:bCs/>
          <w:sz w:val="16"/>
          <w:szCs w:val="16"/>
        </w:rPr>
      </w:pPr>
    </w:p>
    <w:p w:rsidR="001E33EA" w:rsidRPr="001E33EA" w:rsidRDefault="001E33EA" w:rsidP="001E33EA">
      <w:pPr>
        <w:rPr>
          <w:rFonts w:cs="Times New Roman"/>
          <w:i/>
          <w:iCs/>
        </w:rPr>
      </w:pPr>
      <w:r>
        <w:rPr>
          <w:rFonts w:cs="Times New Roman"/>
          <w:sz w:val="28"/>
          <w:szCs w:val="28"/>
        </w:rPr>
        <w:tab/>
      </w:r>
      <w:r>
        <w:rPr>
          <w:rFonts w:cs="Times New Roman"/>
        </w:rPr>
        <w:t>Прошу аттестовать меня в 20__</w:t>
      </w:r>
      <w:r w:rsidRPr="001E33EA">
        <w:rPr>
          <w:rFonts w:cs="Times New Roman"/>
        </w:rPr>
        <w:t xml:space="preserve"> году  </w:t>
      </w:r>
      <w:r>
        <w:rPr>
          <w:rFonts w:cs="Times New Roman"/>
          <w:i/>
          <w:iCs/>
        </w:rPr>
        <w:t xml:space="preserve">на соответствие занимаемой должности </w:t>
      </w:r>
      <w:r w:rsidRPr="001E33EA">
        <w:rPr>
          <w:rFonts w:cs="Times New Roman"/>
        </w:rPr>
        <w:t xml:space="preserve"> по должности  </w:t>
      </w:r>
      <w:r w:rsidRPr="001E33EA">
        <w:rPr>
          <w:rFonts w:cs="Times New Roman"/>
          <w:i/>
          <w:iCs/>
        </w:rPr>
        <w:t>преподаватель.</w:t>
      </w:r>
    </w:p>
    <w:p w:rsidR="001E33EA" w:rsidRPr="001E33EA" w:rsidRDefault="001E33EA" w:rsidP="001E33EA">
      <w:pPr>
        <w:jc w:val="both"/>
        <w:rPr>
          <w:rFonts w:cs="Times New Roman"/>
        </w:rPr>
      </w:pPr>
      <w:r>
        <w:rPr>
          <w:rFonts w:cs="Times New Roman"/>
        </w:rPr>
        <w:tab/>
        <w:t xml:space="preserve">Срок </w:t>
      </w:r>
      <w:r w:rsidRPr="001E33EA">
        <w:rPr>
          <w:rFonts w:cs="Times New Roman"/>
        </w:rPr>
        <w:t xml:space="preserve"> действия</w:t>
      </w:r>
      <w:r>
        <w:rPr>
          <w:rFonts w:cs="Times New Roman"/>
        </w:rPr>
        <w:t xml:space="preserve"> предыдущей аттестации </w:t>
      </w:r>
      <w:r w:rsidRPr="001E33EA">
        <w:rPr>
          <w:rFonts w:cs="Times New Roman"/>
        </w:rPr>
        <w:t xml:space="preserve">  </w:t>
      </w:r>
      <w:r>
        <w:rPr>
          <w:rFonts w:cs="Times New Roman"/>
          <w:i/>
          <w:iCs/>
        </w:rPr>
        <w:t>до»___»____________20__</w:t>
      </w:r>
      <w:r w:rsidRPr="001E33EA">
        <w:rPr>
          <w:rFonts w:cs="Times New Roman"/>
          <w:i/>
          <w:iCs/>
        </w:rPr>
        <w:t xml:space="preserve"> г.</w:t>
      </w:r>
      <w:r w:rsidRPr="001E33EA">
        <w:rPr>
          <w:rFonts w:cs="Times New Roman"/>
        </w:rPr>
        <w:t xml:space="preserve"> </w:t>
      </w:r>
    </w:p>
    <w:p w:rsidR="001E33EA" w:rsidRPr="008D20A5" w:rsidRDefault="001E33EA" w:rsidP="001E33EA">
      <w:pPr>
        <w:jc w:val="both"/>
        <w:rPr>
          <w:rFonts w:cs="Times New Roman"/>
          <w:i/>
          <w:iCs/>
        </w:rPr>
      </w:pPr>
      <w:r w:rsidRPr="001E33EA">
        <w:rPr>
          <w:rFonts w:cs="Times New Roman"/>
        </w:rPr>
        <w:tab/>
      </w:r>
      <w:r w:rsidRPr="001E33EA">
        <w:rPr>
          <w:rFonts w:cs="Times New Roman"/>
          <w:i/>
          <w:iCs/>
        </w:rPr>
        <w:t xml:space="preserve">Основанием для аттестации </w:t>
      </w:r>
      <w:r>
        <w:rPr>
          <w:rFonts w:cs="Times New Roman"/>
          <w:i/>
          <w:iCs/>
        </w:rPr>
        <w:t xml:space="preserve">на соответствие занимаемой должности </w:t>
      </w:r>
      <w:r w:rsidRPr="001E33EA">
        <w:rPr>
          <w:rFonts w:cs="Times New Roman"/>
        </w:rPr>
        <w:t xml:space="preserve"> </w:t>
      </w:r>
      <w:r w:rsidRPr="001E33EA">
        <w:rPr>
          <w:rFonts w:cs="Times New Roman"/>
          <w:i/>
          <w:iCs/>
        </w:rPr>
        <w:t>считаю следующие результаты работы, соответствующи</w:t>
      </w:r>
      <w:r w:rsidR="008D20A5">
        <w:rPr>
          <w:rFonts w:cs="Times New Roman"/>
          <w:i/>
          <w:iCs/>
        </w:rPr>
        <w:t>е требованиям, предъявляемым к должности «преподаватель»</w:t>
      </w:r>
      <w:r w:rsidRPr="001E33EA">
        <w:rPr>
          <w:rFonts w:cs="Times New Roman"/>
          <w:i/>
          <w:iCs/>
        </w:rPr>
        <w:t>:</w:t>
      </w:r>
    </w:p>
    <w:p w:rsidR="001E33EA" w:rsidRDefault="001E33EA" w:rsidP="001E33EA">
      <w:pPr>
        <w:jc w:val="both"/>
        <w:rPr>
          <w:rFonts w:cs="Times New Roman"/>
          <w:iCs/>
          <w:u w:val="single"/>
        </w:rPr>
      </w:pPr>
      <w:r w:rsidRPr="001E33EA">
        <w:rPr>
          <w:rFonts w:cs="Times New Roman"/>
          <w:iCs/>
          <w:u w:val="single"/>
        </w:rPr>
        <w:t>Выступила:</w:t>
      </w:r>
    </w:p>
    <w:p w:rsidR="001E33EA" w:rsidRPr="001E33EA" w:rsidRDefault="001E33EA" w:rsidP="001E33EA">
      <w:pPr>
        <w:jc w:val="both"/>
        <w:rPr>
          <w:rFonts w:cs="Times New Roman"/>
          <w:iCs/>
          <w:u w:val="single"/>
        </w:rPr>
      </w:pPr>
      <w:r>
        <w:rPr>
          <w:rFonts w:cs="Times New Roman"/>
          <w:iCs/>
          <w:u w:val="single"/>
        </w:rPr>
        <w:t>__________________________________________________________________________________________________________________________________________________________</w:t>
      </w:r>
    </w:p>
    <w:p w:rsidR="001E33EA" w:rsidRDefault="001E33EA" w:rsidP="001E33EA">
      <w:pPr>
        <w:jc w:val="both"/>
        <w:rPr>
          <w:rFonts w:cs="Times New Roman"/>
          <w:iCs/>
          <w:u w:val="single"/>
        </w:rPr>
      </w:pPr>
      <w:r w:rsidRPr="001E33EA">
        <w:rPr>
          <w:rFonts w:cs="Times New Roman"/>
          <w:iCs/>
          <w:u w:val="single"/>
        </w:rPr>
        <w:t>Являюсь автором  методических работ и пособий:</w:t>
      </w:r>
    </w:p>
    <w:p w:rsidR="001E33EA" w:rsidRPr="001E33EA" w:rsidRDefault="001E33EA" w:rsidP="001E33EA">
      <w:pPr>
        <w:jc w:val="both"/>
        <w:rPr>
          <w:rFonts w:cs="Times New Roman"/>
          <w:iCs/>
          <w:u w:val="single"/>
        </w:rPr>
      </w:pPr>
      <w:r>
        <w:rPr>
          <w:rFonts w:cs="Times New Roman"/>
          <w:iCs/>
          <w:u w:val="single"/>
        </w:rPr>
        <w:t>__________________________________________________________________________________________________________________________________________________________</w:t>
      </w:r>
    </w:p>
    <w:p w:rsidR="001E33EA" w:rsidRDefault="001E33EA" w:rsidP="001E33EA">
      <w:pPr>
        <w:jc w:val="both"/>
        <w:rPr>
          <w:rFonts w:cs="Times New Roman"/>
          <w:iCs/>
          <w:u w:val="single"/>
        </w:rPr>
      </w:pPr>
      <w:r w:rsidRPr="001E33EA">
        <w:rPr>
          <w:rFonts w:cs="Times New Roman"/>
          <w:iCs/>
          <w:u w:val="single"/>
        </w:rPr>
        <w:t>Работаю над методической темой:</w:t>
      </w:r>
    </w:p>
    <w:p w:rsidR="001E33EA" w:rsidRPr="001E33EA" w:rsidRDefault="001E33EA" w:rsidP="001E33EA">
      <w:pPr>
        <w:jc w:val="both"/>
        <w:rPr>
          <w:rFonts w:cs="Times New Roman"/>
          <w:iCs/>
          <w:u w:val="single"/>
        </w:rPr>
      </w:pPr>
      <w:r>
        <w:rPr>
          <w:rFonts w:cs="Times New Roman"/>
          <w:iCs/>
          <w:u w:val="single"/>
        </w:rPr>
        <w:t>_____________________________________________________________________________</w:t>
      </w:r>
    </w:p>
    <w:p w:rsidR="001E33EA" w:rsidRPr="001E33EA" w:rsidRDefault="001E33EA" w:rsidP="001E33EA">
      <w:pPr>
        <w:jc w:val="both"/>
        <w:rPr>
          <w:rFonts w:cs="Times New Roman"/>
          <w:u w:val="single"/>
        </w:rPr>
      </w:pPr>
      <w:r w:rsidRPr="001E33EA">
        <w:rPr>
          <w:rFonts w:cs="Times New Roman"/>
          <w:u w:val="single"/>
        </w:rPr>
        <w:t>Сообщаю о себе следующие сведения:</w:t>
      </w:r>
    </w:p>
    <w:p w:rsidR="001E33EA" w:rsidRDefault="001E33EA" w:rsidP="001E33EA">
      <w:pPr>
        <w:ind w:firstLine="2"/>
        <w:jc w:val="both"/>
        <w:rPr>
          <w:rFonts w:cs="Times New Roman"/>
        </w:rPr>
      </w:pPr>
      <w:r w:rsidRPr="001E33EA">
        <w:rPr>
          <w:rFonts w:cs="Times New Roman"/>
        </w:rPr>
        <w:t xml:space="preserve">образование (какое образовательное учреждение окончил, полученная специальность и квалификация): </w:t>
      </w:r>
      <w:r>
        <w:rPr>
          <w:rFonts w:cs="Times New Roman"/>
        </w:rPr>
        <w:t>_____________________________________________________________________________</w:t>
      </w:r>
    </w:p>
    <w:p w:rsidR="001E33EA" w:rsidRPr="001E33EA" w:rsidRDefault="001E33EA" w:rsidP="001E33EA">
      <w:pPr>
        <w:ind w:firstLine="2"/>
        <w:jc w:val="both"/>
        <w:rPr>
          <w:rFonts w:cs="Times New Roman"/>
        </w:rPr>
      </w:pPr>
      <w:r w:rsidRPr="001E33EA">
        <w:rPr>
          <w:rFonts w:cs="Times New Roman"/>
        </w:rPr>
        <w:t>стаж педагогической работы (работы по специальности)</w:t>
      </w:r>
      <w:r>
        <w:rPr>
          <w:rFonts w:cs="Times New Roman"/>
        </w:rPr>
        <w:t>:_____________________________</w:t>
      </w:r>
      <w:r w:rsidRPr="001E33EA">
        <w:rPr>
          <w:rFonts w:cs="Times New Roman"/>
        </w:rPr>
        <w:t xml:space="preserve">  </w:t>
      </w:r>
    </w:p>
    <w:p w:rsidR="001E33EA" w:rsidRDefault="001E33EA" w:rsidP="001E33EA">
      <w:pPr>
        <w:jc w:val="both"/>
        <w:rPr>
          <w:rFonts w:cs="Times New Roman"/>
          <w:u w:val="single"/>
        </w:rPr>
      </w:pPr>
      <w:r w:rsidRPr="001E33EA">
        <w:rPr>
          <w:rFonts w:cs="Times New Roman"/>
        </w:rPr>
        <w:tab/>
      </w:r>
      <w:r w:rsidRPr="001E33EA">
        <w:rPr>
          <w:rFonts w:cs="Times New Roman"/>
          <w:u w:val="single"/>
        </w:rPr>
        <w:t xml:space="preserve">Имею следующие награды, звания, ученую степень, ученое звание:  </w:t>
      </w:r>
    </w:p>
    <w:p w:rsidR="001E33EA" w:rsidRPr="001E33EA" w:rsidRDefault="001E33EA" w:rsidP="001E33EA">
      <w:pPr>
        <w:jc w:val="both"/>
        <w:rPr>
          <w:rFonts w:cs="Times New Roman"/>
          <w:u w:val="single"/>
        </w:rPr>
      </w:pPr>
      <w:r>
        <w:rPr>
          <w:rFonts w:cs="Times New Roman"/>
          <w:u w:val="single"/>
        </w:rPr>
        <w:t>_____________________________________________________________________________</w:t>
      </w:r>
    </w:p>
    <w:p w:rsidR="001E33EA" w:rsidRDefault="001E33EA" w:rsidP="001E33EA">
      <w:pPr>
        <w:pStyle w:val="3"/>
        <w:spacing w:before="0"/>
        <w:rPr>
          <w:rFonts w:ascii="Times New Roman" w:hAnsi="Times New Roman" w:cs="Times New Roman"/>
          <w:b w:val="0"/>
          <w:color w:val="auto"/>
          <w:szCs w:val="24"/>
          <w:u w:val="single"/>
        </w:rPr>
      </w:pPr>
      <w:r w:rsidRPr="001E33EA">
        <w:rPr>
          <w:rFonts w:ascii="Times New Roman" w:hAnsi="Times New Roman" w:cs="Times New Roman"/>
          <w:szCs w:val="24"/>
        </w:rPr>
        <w:tab/>
      </w:r>
      <w:r w:rsidRPr="001E33EA">
        <w:rPr>
          <w:rFonts w:ascii="Times New Roman" w:hAnsi="Times New Roman" w:cs="Times New Roman"/>
          <w:b w:val="0"/>
          <w:color w:val="auto"/>
          <w:szCs w:val="24"/>
          <w:u w:val="single"/>
        </w:rPr>
        <w:t>Сведения о повышении квалификации:</w:t>
      </w:r>
    </w:p>
    <w:p w:rsidR="001E33EA" w:rsidRPr="001E33EA" w:rsidRDefault="001E33EA" w:rsidP="001E33EA">
      <w:r>
        <w:t>___________________________________________________________________________</w:t>
      </w:r>
    </w:p>
    <w:p w:rsidR="001E33EA" w:rsidRPr="001E33EA" w:rsidRDefault="001E33EA" w:rsidP="001E33EA">
      <w:pPr>
        <w:ind w:firstLine="708"/>
        <w:jc w:val="both"/>
        <w:rPr>
          <w:rFonts w:cs="Times New Roman"/>
        </w:rPr>
      </w:pPr>
      <w:r w:rsidRPr="001E33EA">
        <w:rPr>
          <w:rFonts w:cs="Times New Roman"/>
        </w:rPr>
        <w:t xml:space="preserve">Аттестацию на заседании аттестационной комиссии прошу провести </w:t>
      </w:r>
      <w:r w:rsidRPr="001E33EA">
        <w:rPr>
          <w:rFonts w:cs="Times New Roman"/>
          <w:u w:val="single"/>
        </w:rPr>
        <w:t>без моего присутствия</w:t>
      </w:r>
      <w:r w:rsidRPr="001E33EA">
        <w:rPr>
          <w:rFonts w:cs="Times New Roman"/>
        </w:rPr>
        <w:t>.</w:t>
      </w:r>
    </w:p>
    <w:p w:rsidR="001E33EA" w:rsidRPr="001E33EA" w:rsidRDefault="001E33EA" w:rsidP="001E33EA">
      <w:pPr>
        <w:jc w:val="both"/>
        <w:rPr>
          <w:rFonts w:cs="Times New Roman"/>
        </w:rPr>
      </w:pPr>
      <w:r w:rsidRPr="001E33EA">
        <w:rPr>
          <w:rFonts w:cs="Times New Roman"/>
        </w:rPr>
        <w:tab/>
        <w:t xml:space="preserve">С порядком аттестации педагогических работников областных государственных образовательных учреждений и муниципальных образовательных учреждений, административным регламентом предоставления Министерством образования и науки Челябинской области государственной услуги по проведению аттестации педагогических работников областных государственных образовательных учреждений и муниципальных образовательных учреждений </w:t>
      </w:r>
      <w:proofErr w:type="gramStart"/>
      <w:r w:rsidRPr="001E33EA">
        <w:rPr>
          <w:rFonts w:cs="Times New Roman"/>
        </w:rPr>
        <w:t>ознакомлена</w:t>
      </w:r>
      <w:proofErr w:type="gramEnd"/>
      <w:r w:rsidRPr="001E33EA">
        <w:rPr>
          <w:rFonts w:cs="Times New Roman"/>
        </w:rPr>
        <w:t>.</w:t>
      </w:r>
    </w:p>
    <w:p w:rsidR="001E33EA" w:rsidRPr="001E33EA" w:rsidRDefault="001E33EA" w:rsidP="001E33EA">
      <w:pPr>
        <w:jc w:val="both"/>
        <w:rPr>
          <w:rFonts w:cs="Times New Roman"/>
        </w:rPr>
      </w:pPr>
      <w:r w:rsidRPr="001E33EA">
        <w:rPr>
          <w:rFonts w:cs="Times New Roman"/>
        </w:rPr>
        <w:tab/>
        <w:t>К заявлению прилагаю следующие документы:</w:t>
      </w:r>
    </w:p>
    <w:p w:rsidR="001E33EA" w:rsidRPr="001E33EA" w:rsidRDefault="001E33EA" w:rsidP="001E33EA">
      <w:pPr>
        <w:jc w:val="both"/>
        <w:rPr>
          <w:rFonts w:cs="Times New Roman"/>
          <w:i/>
          <w:iCs/>
        </w:rPr>
      </w:pPr>
      <w:r w:rsidRPr="001E33EA">
        <w:rPr>
          <w:rFonts w:cs="Times New Roman"/>
        </w:rPr>
        <w:tab/>
      </w:r>
      <w:r w:rsidRPr="001E33EA">
        <w:rPr>
          <w:rFonts w:cs="Times New Roman"/>
          <w:i/>
          <w:iCs/>
        </w:rPr>
        <w:t>1) протокол персонального оценивания социально-профессионального статуса педагогического работника;</w:t>
      </w:r>
    </w:p>
    <w:p w:rsidR="001E33EA" w:rsidRPr="001E33EA" w:rsidRDefault="001E33EA" w:rsidP="001E33EA">
      <w:pPr>
        <w:ind w:firstLine="709"/>
        <w:jc w:val="both"/>
        <w:rPr>
          <w:rFonts w:cs="Times New Roman"/>
          <w:i/>
          <w:iCs/>
        </w:rPr>
      </w:pPr>
      <w:r w:rsidRPr="001E33EA">
        <w:rPr>
          <w:rFonts w:cs="Times New Roman"/>
          <w:i/>
          <w:iCs/>
        </w:rPr>
        <w:t>2) копия аттестационного листа;</w:t>
      </w:r>
    </w:p>
    <w:p w:rsidR="001E33EA" w:rsidRPr="001E33EA" w:rsidRDefault="001E33EA" w:rsidP="001E33EA">
      <w:pPr>
        <w:jc w:val="both"/>
        <w:rPr>
          <w:rFonts w:cs="Times New Roman"/>
          <w:i/>
          <w:iCs/>
        </w:rPr>
      </w:pPr>
      <w:r w:rsidRPr="001E33EA">
        <w:rPr>
          <w:rFonts w:cs="Times New Roman"/>
          <w:i/>
          <w:iCs/>
        </w:rPr>
        <w:tab/>
        <w:t>3) выписка из приказа о приеме на работу;</w:t>
      </w:r>
    </w:p>
    <w:p w:rsidR="001E33EA" w:rsidRDefault="001E33EA" w:rsidP="001E33EA">
      <w:pPr>
        <w:jc w:val="both"/>
        <w:rPr>
          <w:rFonts w:cs="Times New Roman"/>
          <w:i/>
          <w:iCs/>
        </w:rPr>
      </w:pPr>
      <w:r w:rsidRPr="001E33EA">
        <w:rPr>
          <w:rFonts w:cs="Times New Roman"/>
          <w:i/>
          <w:iCs/>
        </w:rPr>
        <w:tab/>
        <w:t>4)экспертное заключение.</w:t>
      </w:r>
    </w:p>
    <w:p w:rsidR="008D20A5" w:rsidRPr="001E33EA" w:rsidRDefault="008D20A5" w:rsidP="001E33EA">
      <w:pPr>
        <w:jc w:val="both"/>
        <w:rPr>
          <w:rFonts w:cs="Times New Roman"/>
          <w:i/>
          <w:iCs/>
        </w:rPr>
      </w:pPr>
    </w:p>
    <w:p w:rsidR="001E33EA" w:rsidRPr="001E33EA" w:rsidRDefault="001E33EA" w:rsidP="001E33EA">
      <w:pPr>
        <w:jc w:val="both"/>
        <w:rPr>
          <w:rFonts w:cs="Times New Roman"/>
        </w:rPr>
      </w:pPr>
      <w:r>
        <w:rPr>
          <w:rFonts w:cs="Times New Roman"/>
        </w:rPr>
        <w:t>«___» _________________20__</w:t>
      </w:r>
      <w:r w:rsidRPr="001E33EA">
        <w:rPr>
          <w:rFonts w:cs="Times New Roman"/>
        </w:rPr>
        <w:t xml:space="preserve"> г. </w:t>
      </w:r>
      <w:r w:rsidRPr="001E33EA">
        <w:rPr>
          <w:rFonts w:cs="Times New Roman"/>
        </w:rPr>
        <w:tab/>
      </w:r>
      <w:r w:rsidRPr="001E33EA">
        <w:rPr>
          <w:rFonts w:cs="Times New Roman"/>
        </w:rPr>
        <w:tab/>
      </w:r>
      <w:r w:rsidRPr="001E33EA">
        <w:rPr>
          <w:rFonts w:cs="Times New Roman"/>
        </w:rPr>
        <w:tab/>
      </w:r>
      <w:r w:rsidRPr="001E33EA">
        <w:rPr>
          <w:rFonts w:cs="Times New Roman"/>
        </w:rPr>
        <w:tab/>
        <w:t xml:space="preserve">     Подпись </w:t>
      </w:r>
      <w:r>
        <w:rPr>
          <w:rFonts w:cs="Times New Roman"/>
        </w:rPr>
        <w:t>________________</w:t>
      </w:r>
    </w:p>
    <w:p w:rsidR="001E33EA" w:rsidRPr="001E33EA" w:rsidRDefault="001E33EA" w:rsidP="001E33EA">
      <w:pPr>
        <w:jc w:val="both"/>
        <w:rPr>
          <w:rFonts w:cs="Times New Roman"/>
        </w:rPr>
      </w:pPr>
    </w:p>
    <w:p w:rsidR="008D20A5" w:rsidRDefault="008D20A5" w:rsidP="008D20A5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B2948">
        <w:rPr>
          <w:rFonts w:ascii="Times New Roman" w:hAnsi="Times New Roman" w:cs="Times New Roman"/>
          <w:b w:val="0"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2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8D20A5" w:rsidRDefault="008D20A5" w:rsidP="008D20A5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  П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оложению </w:t>
      </w:r>
      <w:r>
        <w:rPr>
          <w:rFonts w:ascii="Times New Roman" w:hAnsi="Times New Roman" w:cs="Times New Roman"/>
          <w:b w:val="0"/>
          <w:sz w:val="24"/>
          <w:szCs w:val="24"/>
        </w:rPr>
        <w:t>об аттестации педагогических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работников</w:t>
      </w:r>
    </w:p>
    <w:p w:rsidR="008D20A5" w:rsidRPr="00CB2948" w:rsidRDefault="008D20A5" w:rsidP="008D20A5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на соответствие занимаемой должности</w:t>
      </w:r>
    </w:p>
    <w:p w:rsidR="008D20A5" w:rsidRDefault="008D20A5" w:rsidP="008D20A5">
      <w:pPr>
        <w:shd w:val="clear" w:color="auto" w:fill="FFFFFF"/>
        <w:tabs>
          <w:tab w:val="left" w:leader="underscore" w:pos="8266"/>
        </w:tabs>
        <w:jc w:val="center"/>
        <w:rPr>
          <w:rFonts w:cs="Times New Roman"/>
          <w:sz w:val="28"/>
          <w:szCs w:val="28"/>
        </w:rPr>
      </w:pPr>
    </w:p>
    <w:p w:rsidR="008D20A5" w:rsidRPr="00AD48DA" w:rsidRDefault="008D20A5" w:rsidP="008D20A5">
      <w:pPr>
        <w:shd w:val="clear" w:color="auto" w:fill="FFFFFF"/>
        <w:tabs>
          <w:tab w:val="left" w:leader="underscore" w:pos="8266"/>
        </w:tabs>
        <w:jc w:val="center"/>
        <w:rPr>
          <w:rFonts w:cs="Times New Roman"/>
          <w:sz w:val="28"/>
          <w:szCs w:val="28"/>
        </w:rPr>
      </w:pPr>
      <w:r w:rsidRPr="00AD48DA">
        <w:rPr>
          <w:rFonts w:cs="Times New Roman"/>
          <w:sz w:val="28"/>
          <w:szCs w:val="28"/>
        </w:rPr>
        <w:t>П</w:t>
      </w:r>
      <w:r>
        <w:rPr>
          <w:rFonts w:cs="Times New Roman"/>
          <w:sz w:val="28"/>
          <w:szCs w:val="28"/>
        </w:rPr>
        <w:t>ротокол</w:t>
      </w:r>
    </w:p>
    <w:p w:rsidR="008D20A5" w:rsidRDefault="008D20A5" w:rsidP="008D20A5">
      <w:pPr>
        <w:shd w:val="clear" w:color="auto" w:fill="FFFFFF"/>
        <w:tabs>
          <w:tab w:val="left" w:leader="underscore" w:pos="8266"/>
        </w:tabs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персонального  оценивания социально-профессионального статуса</w:t>
      </w:r>
    </w:p>
    <w:p w:rsidR="008D20A5" w:rsidRPr="00A93179" w:rsidRDefault="008D20A5" w:rsidP="008D20A5">
      <w:pPr>
        <w:shd w:val="clear" w:color="auto" w:fill="FFFFFF"/>
        <w:tabs>
          <w:tab w:val="left" w:leader="underscore" w:pos="8266"/>
        </w:tabs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педагогического работника</w:t>
      </w:r>
    </w:p>
    <w:p w:rsidR="008D20A5" w:rsidRDefault="008D20A5" w:rsidP="008D20A5">
      <w:pPr>
        <w:shd w:val="clear" w:color="auto" w:fill="FFFFFF"/>
        <w:tabs>
          <w:tab w:val="left" w:leader="underscore" w:pos="8266"/>
        </w:tabs>
        <w:jc w:val="center"/>
        <w:rPr>
          <w:rFonts w:cs="Times New Roman"/>
          <w:sz w:val="28"/>
          <w:szCs w:val="28"/>
          <w:u w:val="single"/>
        </w:rPr>
      </w:pPr>
      <w:r>
        <w:rPr>
          <w:rFonts w:cs="Times New Roman"/>
          <w:sz w:val="28"/>
          <w:szCs w:val="28"/>
          <w:u w:val="single"/>
        </w:rPr>
        <w:t>______________________________________</w:t>
      </w:r>
    </w:p>
    <w:p w:rsidR="008D20A5" w:rsidRPr="00072CF6" w:rsidRDefault="008D20A5" w:rsidP="008D20A5">
      <w:pPr>
        <w:shd w:val="clear" w:color="auto" w:fill="FFFFFF"/>
        <w:tabs>
          <w:tab w:val="left" w:leader="underscore" w:pos="8266"/>
        </w:tabs>
        <w:jc w:val="center"/>
        <w:rPr>
          <w:rFonts w:cs="Times New Roman"/>
          <w:sz w:val="28"/>
          <w:szCs w:val="28"/>
          <w:u w:val="single"/>
        </w:rPr>
      </w:pP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47"/>
        <w:gridCol w:w="1895"/>
        <w:gridCol w:w="1729"/>
      </w:tblGrid>
      <w:tr w:rsidR="008D20A5" w:rsidRPr="00FB1F67" w:rsidTr="00804307">
        <w:tc>
          <w:tcPr>
            <w:tcW w:w="5947" w:type="dxa"/>
          </w:tcPr>
          <w:p w:rsidR="008D20A5" w:rsidRPr="00FB1F67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Характеристика</w:t>
            </w:r>
          </w:p>
        </w:tc>
        <w:tc>
          <w:tcPr>
            <w:tcW w:w="1895" w:type="dxa"/>
          </w:tcPr>
          <w:p w:rsidR="008D20A5" w:rsidRPr="00FB1F67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Уровень</w:t>
            </w:r>
          </w:p>
        </w:tc>
        <w:tc>
          <w:tcPr>
            <w:tcW w:w="1729" w:type="dxa"/>
          </w:tcPr>
          <w:p w:rsidR="008D20A5" w:rsidRDefault="008D20A5" w:rsidP="00804307">
            <w:pPr>
              <w:shd w:val="clear" w:color="auto" w:fill="FFFFFF"/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Показатели</w:t>
            </w:r>
          </w:p>
          <w:p w:rsidR="008D20A5" w:rsidRPr="00FB1F67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Cs/>
                <w:sz w:val="28"/>
                <w:szCs w:val="28"/>
              </w:rPr>
              <w:t>(баллы)</w:t>
            </w:r>
          </w:p>
        </w:tc>
      </w:tr>
      <w:tr w:rsidR="008D20A5" w:rsidRPr="00FB1F67" w:rsidTr="00804307">
        <w:tc>
          <w:tcPr>
            <w:tcW w:w="9571" w:type="dxa"/>
            <w:gridSpan w:val="3"/>
          </w:tcPr>
          <w:p w:rsidR="008D20A5" w:rsidRDefault="008D20A5" w:rsidP="00804307">
            <w:pPr>
              <w:tabs>
                <w:tab w:val="left" w:leader="underscore" w:pos="8266"/>
              </w:tabs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Мнение коллег и руководства</w:t>
            </w:r>
            <w:r>
              <w:rPr>
                <w:rFonts w:cs="Times New Roman"/>
                <w:bCs/>
                <w:sz w:val="28"/>
                <w:szCs w:val="28"/>
              </w:rPr>
              <w:t>:</w:t>
            </w:r>
          </w:p>
          <w:p w:rsidR="008D20A5" w:rsidRPr="00FB1F67" w:rsidRDefault="008D20A5" w:rsidP="00804307">
            <w:pPr>
              <w:tabs>
                <w:tab w:val="left" w:leader="underscore" w:pos="8266"/>
              </w:tabs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8D20A5" w:rsidRPr="00FB1F67" w:rsidTr="00804307">
        <w:tc>
          <w:tcPr>
            <w:tcW w:w="5947" w:type="dxa"/>
          </w:tcPr>
          <w:p w:rsidR="008D20A5" w:rsidRDefault="008D20A5" w:rsidP="00804307">
            <w:pPr>
              <w:shd w:val="clear" w:color="auto" w:fill="FFFFFF"/>
              <w:rPr>
                <w:rFonts w:cs="Times New Roman"/>
                <w:bCs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Компетентность</w:t>
            </w:r>
          </w:p>
          <w:p w:rsidR="008D20A5" w:rsidRPr="00FB1F67" w:rsidRDefault="008D20A5" w:rsidP="00804307">
            <w:pPr>
              <w:shd w:val="clear" w:color="auto" w:fill="FFFFFF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95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29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8D20A5" w:rsidRPr="00FB1F67" w:rsidTr="00804307">
        <w:tc>
          <w:tcPr>
            <w:tcW w:w="5947" w:type="dxa"/>
          </w:tcPr>
          <w:p w:rsidR="008D20A5" w:rsidRDefault="008D20A5" w:rsidP="00804307">
            <w:pPr>
              <w:shd w:val="clear" w:color="auto" w:fill="FFFFFF"/>
              <w:rPr>
                <w:rFonts w:cs="Times New Roman"/>
                <w:bCs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Профессиональное мастерство</w:t>
            </w:r>
          </w:p>
          <w:p w:rsidR="008D20A5" w:rsidRPr="00FB1F67" w:rsidRDefault="008D20A5" w:rsidP="00804307">
            <w:pPr>
              <w:shd w:val="clear" w:color="auto" w:fill="FFFFFF"/>
            </w:pPr>
          </w:p>
        </w:tc>
        <w:tc>
          <w:tcPr>
            <w:tcW w:w="1895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29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8D20A5" w:rsidRPr="00FB1F67" w:rsidTr="00804307">
        <w:tc>
          <w:tcPr>
            <w:tcW w:w="5947" w:type="dxa"/>
          </w:tcPr>
          <w:p w:rsidR="008D20A5" w:rsidRDefault="008D20A5" w:rsidP="00804307">
            <w:pPr>
              <w:shd w:val="clear" w:color="auto" w:fill="FFFFFF"/>
              <w:rPr>
                <w:rFonts w:cs="Times New Roman"/>
                <w:bCs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Профессионально-нравственные качества</w:t>
            </w:r>
          </w:p>
          <w:p w:rsidR="008D20A5" w:rsidRPr="00FB1F67" w:rsidRDefault="008D20A5" w:rsidP="00804307">
            <w:pPr>
              <w:shd w:val="clear" w:color="auto" w:fill="FFFFFF"/>
            </w:pPr>
          </w:p>
        </w:tc>
        <w:tc>
          <w:tcPr>
            <w:tcW w:w="1895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29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8D20A5" w:rsidRPr="00FB1F67" w:rsidTr="00804307">
        <w:tc>
          <w:tcPr>
            <w:tcW w:w="5947" w:type="dxa"/>
          </w:tcPr>
          <w:p w:rsidR="008D20A5" w:rsidRDefault="008D20A5" w:rsidP="00804307">
            <w:pPr>
              <w:shd w:val="clear" w:color="auto" w:fill="FFFFFF"/>
              <w:rPr>
                <w:rFonts w:cs="Times New Roman"/>
                <w:bCs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Профессиональная инициатива</w:t>
            </w:r>
          </w:p>
          <w:p w:rsidR="008D20A5" w:rsidRPr="00FB1F67" w:rsidRDefault="008D20A5" w:rsidP="00804307">
            <w:pPr>
              <w:shd w:val="clear" w:color="auto" w:fill="FFFFFF"/>
            </w:pPr>
          </w:p>
        </w:tc>
        <w:tc>
          <w:tcPr>
            <w:tcW w:w="1895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29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8D20A5" w:rsidRPr="00FB1F67" w:rsidTr="00804307">
        <w:tc>
          <w:tcPr>
            <w:tcW w:w="5947" w:type="dxa"/>
          </w:tcPr>
          <w:p w:rsidR="008D20A5" w:rsidRDefault="008D20A5" w:rsidP="00804307">
            <w:pPr>
              <w:shd w:val="clear" w:color="auto" w:fill="FFFFFF"/>
              <w:rPr>
                <w:rFonts w:cs="Times New Roman"/>
                <w:bCs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Социальное признание</w:t>
            </w:r>
          </w:p>
          <w:p w:rsidR="008D20A5" w:rsidRPr="00FB1F67" w:rsidRDefault="008D20A5" w:rsidP="00804307">
            <w:pPr>
              <w:shd w:val="clear" w:color="auto" w:fill="FFFFFF"/>
            </w:pPr>
          </w:p>
        </w:tc>
        <w:tc>
          <w:tcPr>
            <w:tcW w:w="1895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29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8D20A5" w:rsidRPr="00FB1F67" w:rsidTr="00804307">
        <w:tc>
          <w:tcPr>
            <w:tcW w:w="5947" w:type="dxa"/>
          </w:tcPr>
          <w:p w:rsidR="008D20A5" w:rsidRDefault="008D20A5" w:rsidP="00804307">
            <w:pPr>
              <w:shd w:val="clear" w:color="auto" w:fill="FFFFFF"/>
              <w:rPr>
                <w:rFonts w:cs="Times New Roman"/>
                <w:bCs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Активность, инициативность</w:t>
            </w:r>
          </w:p>
          <w:p w:rsidR="008D20A5" w:rsidRPr="00FB1F67" w:rsidRDefault="008D20A5" w:rsidP="00804307">
            <w:pPr>
              <w:shd w:val="clear" w:color="auto" w:fill="FFFFFF"/>
            </w:pPr>
          </w:p>
        </w:tc>
        <w:tc>
          <w:tcPr>
            <w:tcW w:w="1895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29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8D20A5" w:rsidRPr="00FB1F67" w:rsidTr="00804307">
        <w:tc>
          <w:tcPr>
            <w:tcW w:w="9571" w:type="dxa"/>
            <w:gridSpan w:val="3"/>
          </w:tcPr>
          <w:p w:rsidR="008D20A5" w:rsidRDefault="008D20A5" w:rsidP="00804307">
            <w:pPr>
              <w:shd w:val="clear" w:color="auto" w:fill="FFFFFF"/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CF1502">
              <w:rPr>
                <w:rFonts w:cs="Times New Roman"/>
                <w:bCs/>
                <w:sz w:val="28"/>
                <w:szCs w:val="28"/>
              </w:rPr>
              <w:t>Мнение родителей:</w:t>
            </w:r>
          </w:p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8D20A5" w:rsidRPr="00FB1F67" w:rsidTr="00804307">
        <w:tc>
          <w:tcPr>
            <w:tcW w:w="5947" w:type="dxa"/>
          </w:tcPr>
          <w:p w:rsidR="008D20A5" w:rsidRDefault="008D20A5" w:rsidP="00804307">
            <w:pPr>
              <w:shd w:val="clear" w:color="auto" w:fill="FFFFFF"/>
              <w:rPr>
                <w:rFonts w:cs="Times New Roman"/>
                <w:bCs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Профессиональные качества</w:t>
            </w:r>
          </w:p>
          <w:p w:rsidR="008D20A5" w:rsidRPr="00FB1F67" w:rsidRDefault="008D20A5" w:rsidP="00804307">
            <w:pPr>
              <w:shd w:val="clear" w:color="auto" w:fill="FFFFFF"/>
            </w:pPr>
          </w:p>
        </w:tc>
        <w:tc>
          <w:tcPr>
            <w:tcW w:w="1895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29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8D20A5" w:rsidRPr="00FB1F67" w:rsidTr="00804307">
        <w:tc>
          <w:tcPr>
            <w:tcW w:w="5947" w:type="dxa"/>
          </w:tcPr>
          <w:p w:rsidR="008D20A5" w:rsidRDefault="008D20A5" w:rsidP="00804307">
            <w:pPr>
              <w:shd w:val="clear" w:color="auto" w:fill="FFFFFF"/>
              <w:rPr>
                <w:rFonts w:cs="Times New Roman"/>
                <w:bCs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Профессионально-нравственные качества</w:t>
            </w:r>
          </w:p>
          <w:p w:rsidR="008D20A5" w:rsidRPr="00FB1F67" w:rsidRDefault="008D20A5" w:rsidP="00804307">
            <w:pPr>
              <w:shd w:val="clear" w:color="auto" w:fill="FFFFFF"/>
            </w:pPr>
          </w:p>
        </w:tc>
        <w:tc>
          <w:tcPr>
            <w:tcW w:w="1895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29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8D20A5" w:rsidRPr="00FB1F67" w:rsidTr="00804307">
        <w:tc>
          <w:tcPr>
            <w:tcW w:w="5947" w:type="dxa"/>
          </w:tcPr>
          <w:p w:rsidR="008D20A5" w:rsidRDefault="008D20A5" w:rsidP="00804307">
            <w:pPr>
              <w:shd w:val="clear" w:color="auto" w:fill="FFFFFF"/>
              <w:rPr>
                <w:rFonts w:cs="Times New Roman"/>
                <w:bCs/>
                <w:sz w:val="28"/>
                <w:szCs w:val="28"/>
              </w:rPr>
            </w:pPr>
            <w:r w:rsidRPr="00FB1F67">
              <w:rPr>
                <w:rFonts w:cs="Times New Roman"/>
                <w:bCs/>
                <w:sz w:val="28"/>
                <w:szCs w:val="28"/>
              </w:rPr>
              <w:t>Социальное признание</w:t>
            </w:r>
          </w:p>
          <w:p w:rsidR="008D20A5" w:rsidRPr="00FB1F67" w:rsidRDefault="008D20A5" w:rsidP="00804307">
            <w:pPr>
              <w:shd w:val="clear" w:color="auto" w:fill="FFFFFF"/>
            </w:pPr>
          </w:p>
        </w:tc>
        <w:tc>
          <w:tcPr>
            <w:tcW w:w="1895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29" w:type="dxa"/>
          </w:tcPr>
          <w:p w:rsidR="008D20A5" w:rsidRPr="00CF1502" w:rsidRDefault="008D20A5" w:rsidP="00804307">
            <w:pPr>
              <w:shd w:val="clear" w:color="auto" w:fill="FFFFFF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:rsidR="008D20A5" w:rsidRDefault="008D20A5" w:rsidP="008D20A5">
      <w:pPr>
        <w:shd w:val="clear" w:color="auto" w:fill="FFFFFF"/>
        <w:tabs>
          <w:tab w:val="left" w:leader="underscore" w:pos="8266"/>
        </w:tabs>
        <w:jc w:val="both"/>
      </w:pPr>
    </w:p>
    <w:p w:rsidR="008D20A5" w:rsidRDefault="008D20A5" w:rsidP="008D20A5">
      <w:pPr>
        <w:shd w:val="clear" w:color="auto" w:fill="FFFFFF"/>
        <w:tabs>
          <w:tab w:val="left" w:leader="underscore" w:pos="8266"/>
        </w:tabs>
        <w:ind w:left="-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Низкий уровень – 1-4 балла</w:t>
      </w:r>
    </w:p>
    <w:p w:rsidR="008D20A5" w:rsidRDefault="008D20A5" w:rsidP="008D20A5">
      <w:pPr>
        <w:shd w:val="clear" w:color="auto" w:fill="FFFFFF"/>
        <w:tabs>
          <w:tab w:val="left" w:leader="underscore" w:pos="8266"/>
        </w:tabs>
        <w:ind w:left="-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Средний уровень – 5-6 баллов</w:t>
      </w:r>
    </w:p>
    <w:p w:rsidR="008D20A5" w:rsidRDefault="008D20A5" w:rsidP="008D20A5">
      <w:pPr>
        <w:shd w:val="clear" w:color="auto" w:fill="FFFFFF"/>
        <w:tabs>
          <w:tab w:val="left" w:leader="underscore" w:pos="8266"/>
        </w:tabs>
        <w:ind w:left="-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Выше среднего уровень – 7-8 баллов</w:t>
      </w:r>
    </w:p>
    <w:p w:rsidR="008D20A5" w:rsidRDefault="008D20A5" w:rsidP="008D20A5">
      <w:pPr>
        <w:shd w:val="clear" w:color="auto" w:fill="FFFFFF"/>
        <w:tabs>
          <w:tab w:val="left" w:leader="underscore" w:pos="8266"/>
        </w:tabs>
        <w:ind w:left="-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Высокий уровень – 9-10 баллов</w:t>
      </w:r>
    </w:p>
    <w:p w:rsidR="008D20A5" w:rsidRDefault="008D20A5" w:rsidP="008D20A5">
      <w:pPr>
        <w:shd w:val="clear" w:color="auto" w:fill="FFFFFF"/>
        <w:tabs>
          <w:tab w:val="left" w:leader="underscore" w:pos="8266"/>
        </w:tabs>
        <w:ind w:left="-360"/>
        <w:jc w:val="both"/>
        <w:rPr>
          <w:rFonts w:cs="Times New Roman"/>
          <w:sz w:val="28"/>
          <w:szCs w:val="28"/>
        </w:rPr>
      </w:pPr>
    </w:p>
    <w:p w:rsidR="008D20A5" w:rsidRDefault="008D20A5" w:rsidP="008D20A5">
      <w:pPr>
        <w:shd w:val="clear" w:color="auto" w:fill="FFFFFF"/>
        <w:tabs>
          <w:tab w:val="left" w:leader="underscore" w:pos="8266"/>
        </w:tabs>
        <w:ind w:left="-360"/>
        <w:jc w:val="both"/>
        <w:rPr>
          <w:rFonts w:cs="Times New Roman"/>
          <w:sz w:val="28"/>
          <w:szCs w:val="28"/>
        </w:rPr>
      </w:pPr>
    </w:p>
    <w:p w:rsidR="008D20A5" w:rsidRDefault="008D20A5" w:rsidP="008D20A5">
      <w:pPr>
        <w:shd w:val="clear" w:color="auto" w:fill="FFFFFF"/>
        <w:tabs>
          <w:tab w:val="left" w:leader="underscore" w:pos="8266"/>
        </w:tabs>
        <w:ind w:left="-360"/>
        <w:jc w:val="both"/>
        <w:rPr>
          <w:rFonts w:cs="Times New Roman"/>
          <w:sz w:val="28"/>
          <w:szCs w:val="28"/>
        </w:rPr>
      </w:pPr>
      <w:r w:rsidRPr="00D132BC">
        <w:rPr>
          <w:rFonts w:cs="Times New Roman"/>
          <w:sz w:val="28"/>
          <w:szCs w:val="28"/>
        </w:rPr>
        <w:t>Руководитель образовательного учреждения</w:t>
      </w:r>
      <w:r>
        <w:rPr>
          <w:rFonts w:cs="Times New Roman"/>
          <w:sz w:val="28"/>
          <w:szCs w:val="28"/>
        </w:rPr>
        <w:t xml:space="preserve"> ___________  /_________________/</w:t>
      </w:r>
    </w:p>
    <w:p w:rsidR="008D20A5" w:rsidRDefault="008D20A5" w:rsidP="008D20A5">
      <w:pPr>
        <w:shd w:val="clear" w:color="auto" w:fill="FFFFFF"/>
        <w:tabs>
          <w:tab w:val="left" w:leader="underscore" w:pos="8266"/>
        </w:tabs>
        <w:jc w:val="both"/>
        <w:rPr>
          <w:rFonts w:cs="Times New Roman"/>
        </w:rPr>
      </w:pPr>
      <w:r>
        <w:rPr>
          <w:rFonts w:cs="Times New Roman"/>
          <w:sz w:val="28"/>
          <w:szCs w:val="28"/>
        </w:rPr>
        <w:t xml:space="preserve">                                                                                 </w:t>
      </w:r>
      <w:r w:rsidRPr="00AD48DA">
        <w:rPr>
          <w:rFonts w:cs="Times New Roman"/>
        </w:rPr>
        <w:t xml:space="preserve">(подпись) </w:t>
      </w:r>
      <w:r>
        <w:rPr>
          <w:rFonts w:cs="Times New Roman"/>
        </w:rPr>
        <w:t xml:space="preserve">  (расшифровка подписи)</w:t>
      </w:r>
    </w:p>
    <w:p w:rsidR="008D20A5" w:rsidRPr="00AD48DA" w:rsidRDefault="008D20A5" w:rsidP="008D20A5">
      <w:pPr>
        <w:shd w:val="clear" w:color="auto" w:fill="FFFFFF"/>
        <w:tabs>
          <w:tab w:val="left" w:leader="underscore" w:pos="8266"/>
        </w:tabs>
        <w:jc w:val="both"/>
        <w:rPr>
          <w:rFonts w:cs="Times New Roman"/>
        </w:rPr>
      </w:pPr>
    </w:p>
    <w:p w:rsidR="008D20A5" w:rsidRDefault="008D20A5" w:rsidP="008D20A5">
      <w:pPr>
        <w:shd w:val="clear" w:color="auto" w:fill="FFFFFF"/>
        <w:tabs>
          <w:tab w:val="left" w:leader="underscore" w:pos="8266"/>
        </w:tabs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М.П.</w:t>
      </w:r>
    </w:p>
    <w:p w:rsidR="008D20A5" w:rsidRPr="00D132BC" w:rsidRDefault="008D20A5" w:rsidP="008D20A5">
      <w:pPr>
        <w:shd w:val="clear" w:color="auto" w:fill="FFFFFF"/>
        <w:tabs>
          <w:tab w:val="left" w:leader="underscore" w:pos="8266"/>
        </w:tabs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Дата «___» ____________ 20___г.</w:t>
      </w:r>
    </w:p>
    <w:p w:rsidR="00B91313" w:rsidRDefault="00B91313" w:rsidP="00B91313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B2948">
        <w:rPr>
          <w:rFonts w:ascii="Times New Roman" w:hAnsi="Times New Roman" w:cs="Times New Roman"/>
          <w:b w:val="0"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D20A5">
        <w:rPr>
          <w:rFonts w:ascii="Times New Roman" w:hAnsi="Times New Roman" w:cs="Times New Roman"/>
          <w:b w:val="0"/>
          <w:sz w:val="24"/>
          <w:szCs w:val="24"/>
        </w:rPr>
        <w:t>3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EA5110" w:rsidRDefault="00B91313" w:rsidP="00EA5110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  П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оложению </w:t>
      </w:r>
      <w:r>
        <w:rPr>
          <w:rFonts w:ascii="Times New Roman" w:hAnsi="Times New Roman" w:cs="Times New Roman"/>
          <w:b w:val="0"/>
          <w:sz w:val="24"/>
          <w:szCs w:val="24"/>
        </w:rPr>
        <w:t>об аттестации педагогических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работников</w:t>
      </w:r>
    </w:p>
    <w:p w:rsidR="00B91313" w:rsidRPr="00CB2948" w:rsidRDefault="00B91313" w:rsidP="00EA5110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на соответствие занимаемой должности</w:t>
      </w:r>
    </w:p>
    <w:p w:rsidR="00B91313" w:rsidRDefault="00B91313" w:rsidP="00B91313">
      <w:pPr>
        <w:pStyle w:val="1"/>
        <w:spacing w:before="0" w:after="0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91313" w:rsidRPr="00B91313" w:rsidRDefault="00B91313" w:rsidP="00B91313">
      <w:pPr>
        <w:tabs>
          <w:tab w:val="left" w:pos="426"/>
        </w:tabs>
        <w:ind w:firstLine="720"/>
        <w:jc w:val="center"/>
        <w:rPr>
          <w:b/>
        </w:rPr>
      </w:pPr>
      <w:r w:rsidRPr="00B91313">
        <w:rPr>
          <w:b/>
        </w:rPr>
        <w:t>Представление</w:t>
      </w:r>
    </w:p>
    <w:p w:rsidR="00B91313" w:rsidRPr="00B91313" w:rsidRDefault="00B91313" w:rsidP="00B91313">
      <w:pPr>
        <w:tabs>
          <w:tab w:val="left" w:pos="426"/>
        </w:tabs>
        <w:ind w:firstLine="720"/>
        <w:jc w:val="center"/>
      </w:pPr>
      <w:r w:rsidRPr="00B91313">
        <w:rPr>
          <w:b/>
        </w:rPr>
        <w:t>к аттестации на соответствие занимаемой должности</w:t>
      </w:r>
    </w:p>
    <w:p w:rsidR="00B91313" w:rsidRPr="00B91313" w:rsidRDefault="00B91313" w:rsidP="00B91313">
      <w:pPr>
        <w:tabs>
          <w:tab w:val="left" w:pos="426"/>
        </w:tabs>
        <w:ind w:firstLine="720"/>
        <w:jc w:val="center"/>
        <w:rPr>
          <w:b/>
        </w:rPr>
      </w:pPr>
    </w:p>
    <w:p w:rsidR="00B91313" w:rsidRPr="00B91313" w:rsidRDefault="00B91313" w:rsidP="00B91313">
      <w:pPr>
        <w:widowControl/>
        <w:numPr>
          <w:ilvl w:val="0"/>
          <w:numId w:val="5"/>
        </w:numPr>
        <w:tabs>
          <w:tab w:val="left" w:pos="426"/>
        </w:tabs>
        <w:suppressAutoHyphens w:val="0"/>
        <w:autoSpaceDE/>
        <w:ind w:left="0" w:firstLine="0"/>
        <w:jc w:val="both"/>
      </w:pPr>
      <w:r w:rsidRPr="00B91313">
        <w:t>Фамилия, имя, отчество __________________________________________</w:t>
      </w:r>
      <w:r w:rsidR="00D61F11">
        <w:t>________</w:t>
      </w:r>
    </w:p>
    <w:p w:rsidR="00B91313" w:rsidRPr="00B91313" w:rsidRDefault="00B91313" w:rsidP="00B91313">
      <w:pPr>
        <w:widowControl/>
        <w:numPr>
          <w:ilvl w:val="0"/>
          <w:numId w:val="5"/>
        </w:numPr>
        <w:tabs>
          <w:tab w:val="left" w:pos="426"/>
        </w:tabs>
        <w:suppressAutoHyphens w:val="0"/>
        <w:autoSpaceDE/>
        <w:ind w:left="0" w:firstLine="0"/>
        <w:jc w:val="both"/>
      </w:pPr>
      <w:r w:rsidRPr="00B91313">
        <w:t>Число, месяц, год рождения ______________________________________</w:t>
      </w:r>
      <w:r w:rsidR="00D61F11">
        <w:t>_________</w:t>
      </w:r>
    </w:p>
    <w:p w:rsidR="00B91313" w:rsidRPr="00B91313" w:rsidRDefault="00B91313" w:rsidP="00B91313">
      <w:pPr>
        <w:widowControl/>
        <w:numPr>
          <w:ilvl w:val="0"/>
          <w:numId w:val="5"/>
        </w:numPr>
        <w:tabs>
          <w:tab w:val="left" w:pos="426"/>
        </w:tabs>
        <w:suppressAutoHyphens w:val="0"/>
        <w:autoSpaceDE/>
        <w:ind w:left="0" w:firstLine="0"/>
        <w:jc w:val="both"/>
      </w:pPr>
      <w:r w:rsidRPr="00B91313">
        <w:t>Занимаемая должность на момент аттестации и дата назначения на эту должность________________________________________________</w:t>
      </w:r>
      <w:r w:rsidR="00D61F11">
        <w:t>_________________</w:t>
      </w:r>
    </w:p>
    <w:p w:rsidR="00B91313" w:rsidRPr="00B91313" w:rsidRDefault="00B91313" w:rsidP="00B91313">
      <w:pPr>
        <w:widowControl/>
        <w:numPr>
          <w:ilvl w:val="0"/>
          <w:numId w:val="5"/>
        </w:numPr>
        <w:tabs>
          <w:tab w:val="left" w:pos="426"/>
        </w:tabs>
        <w:suppressAutoHyphens w:val="0"/>
        <w:autoSpaceDE/>
        <w:ind w:left="0" w:firstLine="0"/>
        <w:jc w:val="both"/>
        <w:rPr>
          <w:u w:val="single"/>
        </w:rPr>
      </w:pPr>
      <w:r w:rsidRPr="00B91313">
        <w:t>Сведения о профессиональном образовании,  наличие ученой степени, ученого звания (когда и какое учебное заведение окончил, специальность и квалификация по образованию, ученая степень, ученое звание)_______________</w:t>
      </w:r>
      <w:r w:rsidR="00D61F11">
        <w:t>_____________________</w:t>
      </w:r>
    </w:p>
    <w:p w:rsidR="00B91313" w:rsidRPr="00B91313" w:rsidRDefault="00B91313" w:rsidP="00B91313">
      <w:pPr>
        <w:widowControl/>
        <w:numPr>
          <w:ilvl w:val="0"/>
          <w:numId w:val="5"/>
        </w:numPr>
        <w:tabs>
          <w:tab w:val="left" w:pos="426"/>
        </w:tabs>
        <w:suppressAutoHyphens w:val="0"/>
        <w:autoSpaceDE/>
        <w:ind w:left="0" w:firstLine="0"/>
        <w:jc w:val="both"/>
      </w:pPr>
      <w:r w:rsidRPr="00B91313">
        <w:t>Сведения о повышении квалификации за последние 5 л</w:t>
      </w:r>
      <w:r w:rsidR="00D61F11">
        <w:t xml:space="preserve">ет до прохождения аттестации, в </w:t>
      </w:r>
      <w:r w:rsidRPr="00B91313">
        <w:t>том ч</w:t>
      </w:r>
      <w:r w:rsidR="00D61F11">
        <w:t>исле по направлению работодателя</w:t>
      </w:r>
      <w:r w:rsidRPr="00B91313">
        <w:t>____________________</w:t>
      </w:r>
      <w:r w:rsidR="00D61F11">
        <w:t>________________________________________________________________________________________________________________________</w:t>
      </w:r>
    </w:p>
    <w:p w:rsidR="00B91313" w:rsidRPr="00B91313" w:rsidRDefault="00B91313" w:rsidP="00D61F11">
      <w:pPr>
        <w:widowControl/>
        <w:numPr>
          <w:ilvl w:val="0"/>
          <w:numId w:val="5"/>
        </w:numPr>
        <w:tabs>
          <w:tab w:val="left" w:pos="426"/>
        </w:tabs>
        <w:suppressAutoHyphens w:val="0"/>
        <w:autoSpaceDE/>
        <w:ind w:left="0" w:firstLine="0"/>
      </w:pPr>
      <w:r w:rsidRPr="00B91313">
        <w:t>Св</w:t>
      </w:r>
      <w:r w:rsidR="00D61F11">
        <w:t xml:space="preserve">едения о результатах предыдущих </w:t>
      </w:r>
      <w:r w:rsidRPr="00B91313">
        <w:t>аттестаций______________________</w:t>
      </w:r>
      <w:r w:rsidR="00D61F11">
        <w:t>______________________________________________</w:t>
      </w:r>
      <w:r w:rsidRPr="00B91313">
        <w:t xml:space="preserve">         </w:t>
      </w:r>
    </w:p>
    <w:p w:rsidR="00B91313" w:rsidRPr="00B91313" w:rsidRDefault="00B91313" w:rsidP="00B91313">
      <w:pPr>
        <w:widowControl/>
        <w:numPr>
          <w:ilvl w:val="0"/>
          <w:numId w:val="5"/>
        </w:numPr>
        <w:tabs>
          <w:tab w:val="left" w:pos="426"/>
        </w:tabs>
        <w:suppressAutoHyphens w:val="0"/>
        <w:autoSpaceDE/>
        <w:ind w:left="0" w:firstLine="0"/>
        <w:jc w:val="both"/>
      </w:pPr>
      <w:r w:rsidRPr="00B91313">
        <w:t>Стаж педагогической работы (работы по специальности)_________</w:t>
      </w:r>
      <w:r w:rsidR="00D61F11">
        <w:t>______________</w:t>
      </w:r>
      <w:r w:rsidRPr="00B91313">
        <w:t xml:space="preserve"> </w:t>
      </w:r>
    </w:p>
    <w:p w:rsidR="00B91313" w:rsidRPr="00B91313" w:rsidRDefault="00B91313" w:rsidP="00B91313">
      <w:pPr>
        <w:tabs>
          <w:tab w:val="left" w:pos="426"/>
        </w:tabs>
        <w:jc w:val="both"/>
      </w:pPr>
      <w:r w:rsidRPr="00B91313">
        <w:t>Общий трудовой стаж_________</w:t>
      </w:r>
      <w:r w:rsidR="00D61F11">
        <w:t>____________</w:t>
      </w:r>
      <w:r w:rsidRPr="00B91313">
        <w:t xml:space="preserve"> </w:t>
      </w:r>
    </w:p>
    <w:p w:rsidR="00B91313" w:rsidRPr="00B91313" w:rsidRDefault="00B91313" w:rsidP="00B91313">
      <w:pPr>
        <w:tabs>
          <w:tab w:val="left" w:pos="426"/>
        </w:tabs>
        <w:jc w:val="both"/>
      </w:pPr>
      <w:r w:rsidRPr="00B91313">
        <w:t>Стаж работы в данном коллективе_________</w:t>
      </w:r>
      <w:r w:rsidR="00D61F11">
        <w:t>__</w:t>
      </w:r>
    </w:p>
    <w:p w:rsidR="00B91313" w:rsidRPr="00B91313" w:rsidRDefault="00B91313" w:rsidP="00B91313">
      <w:pPr>
        <w:widowControl/>
        <w:numPr>
          <w:ilvl w:val="0"/>
          <w:numId w:val="5"/>
        </w:numPr>
        <w:tabs>
          <w:tab w:val="left" w:pos="426"/>
        </w:tabs>
        <w:suppressAutoHyphens w:val="0"/>
        <w:autoSpaceDE/>
        <w:ind w:left="0" w:firstLine="0"/>
        <w:jc w:val="both"/>
        <w:rPr>
          <w:u w:val="single"/>
        </w:rPr>
      </w:pPr>
      <w:r w:rsidRPr="00B91313">
        <w:t>Государственные и отраслевые награды_____________________________</w:t>
      </w:r>
      <w:r w:rsidR="00D61F11">
        <w:t>________</w:t>
      </w:r>
    </w:p>
    <w:p w:rsidR="00B91313" w:rsidRPr="00B91313" w:rsidRDefault="00B91313" w:rsidP="00B91313">
      <w:pPr>
        <w:widowControl/>
        <w:numPr>
          <w:ilvl w:val="0"/>
          <w:numId w:val="5"/>
        </w:numPr>
        <w:tabs>
          <w:tab w:val="left" w:pos="426"/>
        </w:tabs>
        <w:suppressAutoHyphens w:val="0"/>
        <w:autoSpaceDE/>
        <w:ind w:left="0" w:firstLine="0"/>
        <w:jc w:val="both"/>
        <w:rPr>
          <w:u w:val="single"/>
        </w:rPr>
      </w:pPr>
      <w:r w:rsidRPr="00B91313">
        <w:t>Домашний адрес_________________________________________________</w:t>
      </w:r>
      <w:r w:rsidR="00D61F11">
        <w:t>_______</w:t>
      </w:r>
    </w:p>
    <w:p w:rsidR="00B91313" w:rsidRPr="00B91313" w:rsidRDefault="00B91313" w:rsidP="00B91313">
      <w:pPr>
        <w:widowControl/>
        <w:numPr>
          <w:ilvl w:val="0"/>
          <w:numId w:val="5"/>
        </w:numPr>
        <w:tabs>
          <w:tab w:val="left" w:pos="426"/>
        </w:tabs>
        <w:suppressAutoHyphens w:val="0"/>
        <w:autoSpaceDE/>
        <w:ind w:left="0" w:firstLine="0"/>
        <w:jc w:val="both"/>
        <w:rPr>
          <w:u w:val="single"/>
        </w:rPr>
      </w:pPr>
      <w:r w:rsidRPr="00B91313">
        <w:t>Профессиональные качества работника______________________________</w:t>
      </w:r>
      <w:r w:rsidR="00D61F11">
        <w:t>_______</w:t>
      </w:r>
    </w:p>
    <w:p w:rsidR="00B91313" w:rsidRPr="00B91313" w:rsidRDefault="00B91313" w:rsidP="00B91313">
      <w:pPr>
        <w:tabs>
          <w:tab w:val="left" w:pos="426"/>
        </w:tabs>
        <w:jc w:val="both"/>
      </w:pPr>
      <w:r w:rsidRPr="00B91313">
        <w:t>11.</w:t>
      </w:r>
      <w:r w:rsidRPr="00B91313">
        <w:tab/>
        <w:t>Деловые качества работника_______________________________________</w:t>
      </w:r>
      <w:r w:rsidR="00D61F11">
        <w:t>_______</w:t>
      </w:r>
    </w:p>
    <w:p w:rsidR="00B91313" w:rsidRPr="00B91313" w:rsidRDefault="00B91313" w:rsidP="00B91313">
      <w:pPr>
        <w:tabs>
          <w:tab w:val="left" w:pos="426"/>
        </w:tabs>
        <w:jc w:val="both"/>
        <w:rPr>
          <w:u w:val="single"/>
        </w:rPr>
      </w:pPr>
      <w:r w:rsidRPr="00B91313">
        <w:t>12.Результаты профессиональной деятельности педагогического раб</w:t>
      </w:r>
      <w:r w:rsidR="00D61F11">
        <w:t>отника___________</w:t>
      </w:r>
    </w:p>
    <w:p w:rsidR="00B91313" w:rsidRPr="00B91313" w:rsidRDefault="00B91313" w:rsidP="00B91313">
      <w:pPr>
        <w:tabs>
          <w:tab w:val="left" w:pos="426"/>
        </w:tabs>
        <w:jc w:val="both"/>
      </w:pPr>
      <w:r w:rsidRPr="00B91313">
        <w:t>13. Отзыв об аттестуемом педагоге  управляющего совета образовательного учреждения</w:t>
      </w:r>
    </w:p>
    <w:p w:rsidR="00B91313" w:rsidRPr="00B91313" w:rsidRDefault="00B91313" w:rsidP="00B91313">
      <w:pPr>
        <w:tabs>
          <w:tab w:val="left" w:pos="426"/>
        </w:tabs>
        <w:jc w:val="both"/>
      </w:pPr>
      <w:r w:rsidRPr="00B91313">
        <w:t>___________________________________________________________________</w:t>
      </w:r>
      <w:r w:rsidR="00D61F11">
        <w:t>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91313" w:rsidRPr="00B91313" w:rsidRDefault="00B91313" w:rsidP="00B91313">
      <w:pPr>
        <w:pStyle w:val="a9"/>
        <w:tabs>
          <w:tab w:val="left" w:pos="426"/>
        </w:tabs>
        <w:spacing w:after="0"/>
        <w:ind w:left="0" w:firstLine="720"/>
        <w:jc w:val="both"/>
        <w:rPr>
          <w:sz w:val="24"/>
          <w:szCs w:val="24"/>
        </w:rPr>
      </w:pPr>
      <w:r w:rsidRPr="00B91313">
        <w:rPr>
          <w:sz w:val="24"/>
          <w:szCs w:val="24"/>
        </w:rPr>
        <w:t>Биографические данные, данные о трудовой деятельности, учёбе  работника  соответствуют документам, удостоверяющим личность, записям в трудовой книжке, документам об образовании и аттестации.</w:t>
      </w:r>
    </w:p>
    <w:p w:rsidR="00B91313" w:rsidRPr="00B91313" w:rsidRDefault="00B91313" w:rsidP="00B91313">
      <w:pPr>
        <w:pStyle w:val="a8"/>
        <w:spacing w:before="0" w:beforeAutospacing="0" w:after="0" w:afterAutospacing="0"/>
        <w:jc w:val="both"/>
      </w:pPr>
    </w:p>
    <w:p w:rsidR="00B91313" w:rsidRPr="00B91313" w:rsidRDefault="00B91313" w:rsidP="00B91313">
      <w:pPr>
        <w:pStyle w:val="a8"/>
        <w:spacing w:before="0" w:beforeAutospacing="0" w:after="0" w:afterAutospacing="0"/>
        <w:jc w:val="both"/>
      </w:pPr>
      <w:r w:rsidRPr="00B91313">
        <w:t xml:space="preserve">Руководитель ОУ </w:t>
      </w:r>
      <w:r w:rsidRPr="00B91313">
        <w:tab/>
        <w:t xml:space="preserve">                 </w:t>
      </w:r>
      <w:r>
        <w:t xml:space="preserve">              </w:t>
      </w:r>
      <w:r w:rsidRPr="00B91313">
        <w:t xml:space="preserve"> _________             </w:t>
      </w:r>
      <w:r>
        <w:t xml:space="preserve">             </w:t>
      </w:r>
      <w:r w:rsidRPr="00B91313">
        <w:t xml:space="preserve"> ________________</w:t>
      </w:r>
    </w:p>
    <w:p w:rsidR="00B91313" w:rsidRPr="00B91313" w:rsidRDefault="00B91313" w:rsidP="00B91313">
      <w:pPr>
        <w:pStyle w:val="a8"/>
        <w:spacing w:before="0" w:beforeAutospacing="0" w:after="0" w:afterAutospacing="0"/>
      </w:pPr>
      <w:r w:rsidRPr="00B91313">
        <w:t xml:space="preserve">(в соответствии с Уставом)                       (подпись) </w:t>
      </w:r>
      <w:r w:rsidRPr="00B91313">
        <w:tab/>
        <w:t xml:space="preserve">                  (расшифровка подписи)</w:t>
      </w:r>
      <w:r w:rsidRPr="00B91313">
        <w:tab/>
      </w:r>
      <w:r w:rsidRPr="00B91313">
        <w:tab/>
      </w:r>
      <w:r w:rsidRPr="00B91313">
        <w:tab/>
        <w:t xml:space="preserve">«___» ___________ </w:t>
      </w:r>
      <w:proofErr w:type="spellStart"/>
      <w:r w:rsidRPr="00B91313">
        <w:t>_______</w:t>
      </w:r>
      <w:proofErr w:type="gramStart"/>
      <w:r w:rsidRPr="00B91313">
        <w:t>г</w:t>
      </w:r>
      <w:proofErr w:type="spellEnd"/>
      <w:proofErr w:type="gramEnd"/>
      <w:r w:rsidRPr="00B91313">
        <w:t xml:space="preserve">. </w:t>
      </w:r>
    </w:p>
    <w:p w:rsidR="00B91313" w:rsidRPr="00B91313" w:rsidRDefault="00B91313" w:rsidP="00B91313">
      <w:pPr>
        <w:pStyle w:val="a9"/>
        <w:tabs>
          <w:tab w:val="left" w:pos="426"/>
        </w:tabs>
        <w:spacing w:after="0"/>
        <w:ind w:left="0" w:firstLine="720"/>
        <w:jc w:val="both"/>
        <w:rPr>
          <w:sz w:val="24"/>
          <w:szCs w:val="24"/>
        </w:rPr>
      </w:pPr>
      <w:r w:rsidRPr="00B91313">
        <w:rPr>
          <w:sz w:val="24"/>
          <w:szCs w:val="24"/>
        </w:rPr>
        <w:t>МП</w:t>
      </w:r>
    </w:p>
    <w:p w:rsidR="00B91313" w:rsidRPr="00B91313" w:rsidRDefault="00B91313" w:rsidP="00B91313">
      <w:pPr>
        <w:pStyle w:val="a8"/>
        <w:spacing w:before="0" w:beforeAutospacing="0" w:after="0" w:afterAutospacing="0"/>
        <w:jc w:val="both"/>
      </w:pPr>
    </w:p>
    <w:p w:rsidR="00B91313" w:rsidRPr="00B91313" w:rsidRDefault="00B91313" w:rsidP="00B91313">
      <w:pPr>
        <w:pStyle w:val="a8"/>
        <w:spacing w:before="0" w:beforeAutospacing="0" w:after="0" w:afterAutospacing="0"/>
        <w:jc w:val="both"/>
      </w:pPr>
      <w:r w:rsidRPr="00B91313">
        <w:t>Председатель Аттестационной комиссии  _________           ____________________</w:t>
      </w:r>
    </w:p>
    <w:p w:rsidR="00B91313" w:rsidRPr="00B91313" w:rsidRDefault="00B91313" w:rsidP="00B91313">
      <w:pPr>
        <w:pStyle w:val="a8"/>
        <w:spacing w:before="0" w:beforeAutospacing="0" w:after="0" w:afterAutospacing="0"/>
        <w:jc w:val="center"/>
      </w:pPr>
      <w:r w:rsidRPr="00B91313">
        <w:t xml:space="preserve">                                             </w:t>
      </w:r>
      <w:r>
        <w:t xml:space="preserve">                   </w:t>
      </w:r>
      <w:r w:rsidRPr="00B91313">
        <w:t xml:space="preserve">(подпись) </w:t>
      </w:r>
      <w:r w:rsidRPr="00B91313">
        <w:tab/>
      </w:r>
      <w:r>
        <w:t xml:space="preserve">         </w:t>
      </w:r>
      <w:r w:rsidRPr="00B91313">
        <w:t>(расшифровка подписи)</w:t>
      </w:r>
    </w:p>
    <w:p w:rsidR="00B91313" w:rsidRPr="00B91313" w:rsidRDefault="00B91313" w:rsidP="00B91313">
      <w:pPr>
        <w:pStyle w:val="a8"/>
        <w:spacing w:before="0" w:beforeAutospacing="0" w:after="0" w:afterAutospacing="0"/>
        <w:jc w:val="both"/>
      </w:pPr>
      <w:r>
        <w:t xml:space="preserve">Секретарь Аттестационной комиссии       </w:t>
      </w:r>
      <w:r w:rsidRPr="00B91313">
        <w:t xml:space="preserve">_________           </w:t>
      </w:r>
      <w:r>
        <w:t xml:space="preserve">   </w:t>
      </w:r>
      <w:r w:rsidRPr="00B91313">
        <w:t>__________________</w:t>
      </w:r>
    </w:p>
    <w:p w:rsidR="00B91313" w:rsidRPr="00B91313" w:rsidRDefault="00B91313" w:rsidP="00B91313">
      <w:pPr>
        <w:pStyle w:val="a8"/>
        <w:spacing w:before="0" w:beforeAutospacing="0" w:after="0" w:afterAutospacing="0"/>
        <w:jc w:val="center"/>
      </w:pPr>
      <w:r w:rsidRPr="00B91313">
        <w:t xml:space="preserve">                                                            </w:t>
      </w:r>
      <w:r>
        <w:t xml:space="preserve">   </w:t>
      </w:r>
      <w:r w:rsidRPr="00B91313">
        <w:t xml:space="preserve"> (подпись) </w:t>
      </w:r>
      <w:r w:rsidRPr="00B91313">
        <w:tab/>
      </w:r>
      <w:r>
        <w:t xml:space="preserve">          </w:t>
      </w:r>
      <w:r w:rsidRPr="00B91313">
        <w:t xml:space="preserve"> (расшифровка подписи)</w:t>
      </w:r>
    </w:p>
    <w:p w:rsidR="00B91313" w:rsidRPr="00B91313" w:rsidRDefault="00B91313" w:rsidP="00B91313">
      <w:pPr>
        <w:pStyle w:val="a8"/>
        <w:spacing w:before="0" w:beforeAutospacing="0" w:after="0" w:afterAutospacing="0"/>
      </w:pPr>
    </w:p>
    <w:p w:rsidR="00B91313" w:rsidRPr="00B91313" w:rsidRDefault="00B91313" w:rsidP="00B91313">
      <w:pPr>
        <w:pStyle w:val="a8"/>
        <w:spacing w:before="0" w:beforeAutospacing="0" w:after="0" w:afterAutospacing="0"/>
        <w:jc w:val="center"/>
      </w:pPr>
      <w:r w:rsidRPr="00B91313">
        <w:t xml:space="preserve">С представлением </w:t>
      </w:r>
      <w:proofErr w:type="gramStart"/>
      <w:r w:rsidRPr="00B91313">
        <w:t>ознакомлен</w:t>
      </w:r>
      <w:proofErr w:type="gramEnd"/>
      <w:r w:rsidRPr="00B91313">
        <w:t xml:space="preserve"> (а) _____________________________________                                                      </w:t>
      </w:r>
    </w:p>
    <w:p w:rsidR="00EA5110" w:rsidRDefault="00B91313" w:rsidP="00D61F11">
      <w:pPr>
        <w:pStyle w:val="a8"/>
        <w:spacing w:before="0" w:beforeAutospacing="0" w:after="0" w:afterAutospacing="0"/>
      </w:pPr>
      <w:r w:rsidRPr="00B91313">
        <w:t xml:space="preserve">                                                               </w:t>
      </w:r>
      <w:r>
        <w:t xml:space="preserve">            </w:t>
      </w:r>
      <w:r w:rsidRPr="00B91313">
        <w:t xml:space="preserve">(подпись)  </w:t>
      </w:r>
      <w:r>
        <w:t xml:space="preserve">       (расшифровка подписи</w:t>
      </w:r>
      <w:r w:rsidRPr="00B91313">
        <w:t xml:space="preserve">) </w:t>
      </w:r>
      <w:r>
        <w:br/>
        <w:t>«___» ___________ 20___</w:t>
      </w:r>
      <w:r w:rsidR="00D61F11">
        <w:t>г.</w:t>
      </w:r>
    </w:p>
    <w:p w:rsidR="00EA5110" w:rsidRDefault="00EA5110">
      <w:pPr>
        <w:rPr>
          <w:rFonts w:cs="Times New Roman"/>
        </w:rPr>
      </w:pPr>
    </w:p>
    <w:p w:rsidR="00EA5110" w:rsidRDefault="00EA5110" w:rsidP="00EA5110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B2948">
        <w:rPr>
          <w:rFonts w:ascii="Times New Roman" w:hAnsi="Times New Roman" w:cs="Times New Roman"/>
          <w:b w:val="0"/>
          <w:sz w:val="24"/>
          <w:szCs w:val="24"/>
        </w:rPr>
        <w:lastRenderedPageBreak/>
        <w:t>Приложение</w:t>
      </w:r>
      <w:r w:rsidR="008D20A5">
        <w:rPr>
          <w:rFonts w:ascii="Times New Roman" w:hAnsi="Times New Roman" w:cs="Times New Roman"/>
          <w:b w:val="0"/>
          <w:sz w:val="24"/>
          <w:szCs w:val="24"/>
        </w:rPr>
        <w:t xml:space="preserve"> 4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EA5110" w:rsidRDefault="00EA5110" w:rsidP="00EA5110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  П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оложению </w:t>
      </w:r>
      <w:r>
        <w:rPr>
          <w:rFonts w:ascii="Times New Roman" w:hAnsi="Times New Roman" w:cs="Times New Roman"/>
          <w:b w:val="0"/>
          <w:sz w:val="24"/>
          <w:szCs w:val="24"/>
        </w:rPr>
        <w:t>об аттестации педагогических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работников </w:t>
      </w:r>
    </w:p>
    <w:p w:rsidR="00EA5110" w:rsidRPr="00CB2948" w:rsidRDefault="00EA5110" w:rsidP="00EA5110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B2948">
        <w:rPr>
          <w:rFonts w:ascii="Times New Roman" w:hAnsi="Times New Roman" w:cs="Times New Roman"/>
          <w:b w:val="0"/>
          <w:sz w:val="24"/>
          <w:szCs w:val="24"/>
        </w:rPr>
        <w:t>на соответствие занимаемой должности</w:t>
      </w:r>
    </w:p>
    <w:p w:rsidR="00EA5110" w:rsidRDefault="00EA5110" w:rsidP="00EA5110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EA5110" w:rsidRPr="00C404D0" w:rsidRDefault="00EA5110" w:rsidP="00EA5110">
      <w:pPr>
        <w:widowControl/>
        <w:autoSpaceDE/>
        <w:rPr>
          <w:rFonts w:cs="Times New Roman"/>
        </w:rPr>
      </w:pPr>
    </w:p>
    <w:p w:rsidR="00EA5110" w:rsidRPr="00C404D0" w:rsidRDefault="00EA5110" w:rsidP="00EA5110">
      <w:pPr>
        <w:widowControl/>
        <w:autoSpaceDE/>
        <w:jc w:val="center"/>
        <w:rPr>
          <w:rFonts w:cs="Times New Roman"/>
          <w:b/>
        </w:rPr>
      </w:pPr>
      <w:r w:rsidRPr="00C404D0">
        <w:rPr>
          <w:rFonts w:cs="Times New Roman"/>
          <w:b/>
        </w:rPr>
        <w:t>Протокол</w:t>
      </w:r>
    </w:p>
    <w:p w:rsidR="00EA5110" w:rsidRPr="00C404D0" w:rsidRDefault="00EA5110" w:rsidP="00EA5110">
      <w:pPr>
        <w:widowControl/>
        <w:autoSpaceDE/>
        <w:jc w:val="center"/>
        <w:rPr>
          <w:rFonts w:cs="Times New Roman"/>
          <w:b/>
        </w:rPr>
      </w:pPr>
      <w:r w:rsidRPr="00C404D0">
        <w:rPr>
          <w:rFonts w:cs="Times New Roman"/>
          <w:b/>
        </w:rPr>
        <w:t xml:space="preserve">заседания аттестационной комиссии. </w:t>
      </w:r>
    </w:p>
    <w:p w:rsidR="00EA5110" w:rsidRPr="00C404D0" w:rsidRDefault="00EA5110" w:rsidP="00EA5110">
      <w:pPr>
        <w:widowControl/>
        <w:autoSpaceDE/>
        <w:jc w:val="center"/>
        <w:rPr>
          <w:rFonts w:cs="Times New Roman"/>
        </w:rPr>
      </w:pPr>
      <w:r>
        <w:rPr>
          <w:rFonts w:cs="Times New Roman"/>
        </w:rPr>
        <w:t>«___»______________20___г.</w:t>
      </w:r>
      <w:r>
        <w:rPr>
          <w:rFonts w:cs="Times New Roman"/>
        </w:rPr>
        <w:tab/>
      </w:r>
      <w:r w:rsidRPr="00C404D0">
        <w:rPr>
          <w:rFonts w:cs="Times New Roman"/>
        </w:rPr>
        <w:tab/>
      </w:r>
      <w:r w:rsidRPr="00C404D0">
        <w:rPr>
          <w:rFonts w:cs="Times New Roman"/>
        </w:rPr>
        <w:tab/>
        <w:t xml:space="preserve">                                      г. </w:t>
      </w:r>
      <w:r>
        <w:rPr>
          <w:rFonts w:cs="Times New Roman"/>
        </w:rPr>
        <w:t>Нязепетровск</w:t>
      </w:r>
    </w:p>
    <w:p w:rsidR="00EA5110" w:rsidRPr="00C404D0" w:rsidRDefault="00EA5110" w:rsidP="00EA5110">
      <w:pPr>
        <w:widowControl/>
        <w:autoSpaceDE/>
        <w:jc w:val="center"/>
        <w:rPr>
          <w:rFonts w:cs="Times New Roman"/>
          <w:b/>
        </w:rPr>
      </w:pPr>
    </w:p>
    <w:p w:rsidR="00EA5110" w:rsidRPr="00C404D0" w:rsidRDefault="00EA5110" w:rsidP="00EA5110">
      <w:pPr>
        <w:widowControl/>
        <w:autoSpaceDE/>
        <w:spacing w:line="360" w:lineRule="auto"/>
        <w:rPr>
          <w:rFonts w:cs="Times New Roman"/>
        </w:rPr>
      </w:pPr>
      <w:r w:rsidRPr="00C404D0">
        <w:rPr>
          <w:rFonts w:cs="Times New Roman"/>
        </w:rPr>
        <w:t>Присутствовали:</w:t>
      </w:r>
    </w:p>
    <w:p w:rsidR="00EA5110" w:rsidRPr="00C404D0" w:rsidRDefault="00EA5110" w:rsidP="00EA5110">
      <w:pPr>
        <w:widowControl/>
        <w:autoSpaceDE/>
        <w:ind w:firstLine="708"/>
        <w:rPr>
          <w:rFonts w:cs="Times New Roman"/>
        </w:rPr>
      </w:pPr>
      <w:r>
        <w:rPr>
          <w:rFonts w:cs="Times New Roman"/>
        </w:rPr>
        <w:t xml:space="preserve">         </w:t>
      </w:r>
      <w:r w:rsidRPr="00C404D0">
        <w:rPr>
          <w:rFonts w:cs="Times New Roman"/>
        </w:rPr>
        <w:t>Председатель аттестационной комиссии: _______________________________</w:t>
      </w:r>
      <w:r w:rsidRPr="00C404D0">
        <w:rPr>
          <w:rFonts w:cs="Times New Roman"/>
          <w:b/>
        </w:rPr>
        <w:t xml:space="preserve"> </w:t>
      </w:r>
    </w:p>
    <w:p w:rsidR="00EA5110" w:rsidRPr="00C404D0" w:rsidRDefault="00EA5110" w:rsidP="00EA5110">
      <w:pPr>
        <w:widowControl/>
        <w:autoSpaceDE/>
        <w:ind w:firstLine="708"/>
        <w:jc w:val="right"/>
        <w:rPr>
          <w:rFonts w:cs="Times New Roman"/>
        </w:rPr>
      </w:pPr>
      <w:r w:rsidRPr="00C404D0">
        <w:rPr>
          <w:rFonts w:cs="Times New Roman"/>
        </w:rPr>
        <w:t>Члены аттестационной комиссии</w:t>
      </w:r>
      <w:proofErr w:type="gramStart"/>
      <w:r w:rsidRPr="00C404D0">
        <w:rPr>
          <w:rFonts w:cs="Times New Roman"/>
        </w:rPr>
        <w:t>. : _____________________________________</w:t>
      </w:r>
      <w:proofErr w:type="gramEnd"/>
    </w:p>
    <w:p w:rsidR="00EA5110" w:rsidRPr="00C404D0" w:rsidRDefault="00EA5110" w:rsidP="00EA5110">
      <w:pPr>
        <w:widowControl/>
        <w:autoSpaceDE/>
        <w:ind w:firstLine="708"/>
        <w:jc w:val="right"/>
        <w:rPr>
          <w:rFonts w:cs="Times New Roman"/>
        </w:rPr>
      </w:pPr>
      <w:r w:rsidRPr="00C404D0">
        <w:rPr>
          <w:rFonts w:cs="Times New Roman"/>
        </w:rPr>
        <w:t>______________________________________</w:t>
      </w:r>
    </w:p>
    <w:p w:rsidR="00EA5110" w:rsidRPr="00C404D0" w:rsidRDefault="00EA5110" w:rsidP="00EA5110">
      <w:pPr>
        <w:widowControl/>
        <w:autoSpaceDE/>
        <w:ind w:firstLine="708"/>
        <w:jc w:val="right"/>
        <w:rPr>
          <w:rFonts w:cs="Times New Roman"/>
        </w:rPr>
      </w:pPr>
      <w:r w:rsidRPr="00C404D0">
        <w:rPr>
          <w:rFonts w:cs="Times New Roman"/>
        </w:rPr>
        <w:t>______________________________________</w:t>
      </w:r>
    </w:p>
    <w:p w:rsidR="00EA5110" w:rsidRPr="00C404D0" w:rsidRDefault="00EA5110" w:rsidP="00EA5110">
      <w:pPr>
        <w:widowControl/>
        <w:autoSpaceDE/>
        <w:ind w:firstLine="708"/>
        <w:jc w:val="right"/>
        <w:rPr>
          <w:rFonts w:cs="Times New Roman"/>
        </w:rPr>
      </w:pPr>
      <w:r w:rsidRPr="00C404D0">
        <w:rPr>
          <w:rFonts w:cs="Times New Roman"/>
        </w:rPr>
        <w:tab/>
        <w:t>______________________________________</w:t>
      </w:r>
    </w:p>
    <w:p w:rsidR="00EA5110" w:rsidRPr="00C404D0" w:rsidRDefault="00EA5110" w:rsidP="00EA5110">
      <w:pPr>
        <w:widowControl/>
        <w:tabs>
          <w:tab w:val="left" w:pos="4530"/>
        </w:tabs>
        <w:autoSpaceDE/>
        <w:ind w:firstLine="708"/>
        <w:rPr>
          <w:rFonts w:cs="Times New Roman"/>
        </w:rPr>
      </w:pPr>
      <w:r w:rsidRPr="00C404D0">
        <w:rPr>
          <w:rFonts w:cs="Times New Roman"/>
        </w:rPr>
        <w:t xml:space="preserve">                                          </w:t>
      </w:r>
      <w:r>
        <w:rPr>
          <w:rFonts w:cs="Times New Roman"/>
        </w:rPr>
        <w:t xml:space="preserve">                               </w:t>
      </w:r>
    </w:p>
    <w:p w:rsidR="00EA5110" w:rsidRPr="00C404D0" w:rsidRDefault="00EA5110" w:rsidP="00EA5110">
      <w:pPr>
        <w:widowControl/>
        <w:autoSpaceDE/>
        <w:rPr>
          <w:rFonts w:cs="Times New Roman"/>
        </w:rPr>
      </w:pPr>
      <w:r w:rsidRPr="00C404D0">
        <w:rPr>
          <w:rFonts w:cs="Times New Roman"/>
        </w:rPr>
        <w:t xml:space="preserve"> </w:t>
      </w:r>
    </w:p>
    <w:p w:rsidR="00EA5110" w:rsidRPr="00C404D0" w:rsidRDefault="00EA5110" w:rsidP="00EA5110">
      <w:pPr>
        <w:widowControl/>
        <w:autoSpaceDE/>
        <w:jc w:val="both"/>
        <w:rPr>
          <w:rFonts w:cs="Times New Roman"/>
          <w:b/>
        </w:rPr>
      </w:pPr>
      <w:r w:rsidRPr="00C404D0">
        <w:rPr>
          <w:rFonts w:cs="Times New Roman"/>
        </w:rPr>
        <w:t>Аттестуемый: ___________________________________________________________________</w:t>
      </w:r>
      <w:r>
        <w:rPr>
          <w:rFonts w:cs="Times New Roman"/>
        </w:rPr>
        <w:t>_______</w:t>
      </w:r>
    </w:p>
    <w:p w:rsidR="00EA5110" w:rsidRPr="00C404D0" w:rsidRDefault="00EA5110" w:rsidP="00EA5110">
      <w:pPr>
        <w:widowControl/>
        <w:tabs>
          <w:tab w:val="left" w:pos="3645"/>
        </w:tabs>
        <w:autoSpaceDE/>
        <w:jc w:val="center"/>
        <w:rPr>
          <w:rFonts w:cs="Times New Roman"/>
        </w:rPr>
      </w:pPr>
      <w:r w:rsidRPr="00C404D0">
        <w:rPr>
          <w:rFonts w:cs="Times New Roman"/>
        </w:rPr>
        <w:t xml:space="preserve">                   Ф.И.О. _________________________________________________</w:t>
      </w:r>
      <w:r>
        <w:rPr>
          <w:rFonts w:cs="Times New Roman"/>
        </w:rPr>
        <w:t>____________________________</w:t>
      </w:r>
    </w:p>
    <w:p w:rsidR="00EA5110" w:rsidRPr="00C404D0" w:rsidRDefault="00EA5110" w:rsidP="00EA5110">
      <w:pPr>
        <w:widowControl/>
        <w:tabs>
          <w:tab w:val="left" w:pos="3645"/>
        </w:tabs>
        <w:autoSpaceDE/>
        <w:jc w:val="center"/>
        <w:rPr>
          <w:rFonts w:cs="Times New Roman"/>
        </w:rPr>
      </w:pPr>
      <w:r w:rsidRPr="00C404D0">
        <w:rPr>
          <w:rFonts w:cs="Times New Roman"/>
        </w:rPr>
        <w:t>образование (учебное заведение, год окончания), квалификация по диплому, стаж работы</w:t>
      </w:r>
    </w:p>
    <w:p w:rsidR="00EA5110" w:rsidRPr="00C404D0" w:rsidRDefault="00EA5110" w:rsidP="00EA5110">
      <w:pPr>
        <w:widowControl/>
        <w:tabs>
          <w:tab w:val="left" w:pos="3645"/>
        </w:tabs>
        <w:autoSpaceDE/>
        <w:jc w:val="center"/>
        <w:rPr>
          <w:rFonts w:cs="Times New Roman"/>
        </w:rPr>
      </w:pPr>
      <w:r w:rsidRPr="00C404D0">
        <w:rPr>
          <w:rFonts w:cs="Times New Roman"/>
        </w:rPr>
        <w:t>_________________________________________________</w:t>
      </w:r>
      <w:r>
        <w:rPr>
          <w:rFonts w:cs="Times New Roman"/>
        </w:rPr>
        <w:t>________________________________________________________________________________________________________</w:t>
      </w:r>
      <w:r>
        <w:rPr>
          <w:rFonts w:cs="Times New Roman"/>
        </w:rPr>
        <w:br/>
        <w:t>___________________________________________________________________________</w:t>
      </w:r>
      <w:r>
        <w:rPr>
          <w:rFonts w:cs="Times New Roman"/>
        </w:rPr>
        <w:br/>
      </w:r>
      <w:r w:rsidRPr="00C404D0">
        <w:rPr>
          <w:rFonts w:cs="Times New Roman"/>
        </w:rPr>
        <w:t>претендует на должность _______________________________________________________</w:t>
      </w:r>
    </w:p>
    <w:p w:rsidR="00EA5110" w:rsidRPr="00C404D0" w:rsidRDefault="00EA5110" w:rsidP="00EA5110">
      <w:pPr>
        <w:widowControl/>
        <w:tabs>
          <w:tab w:val="left" w:pos="3645"/>
        </w:tabs>
        <w:autoSpaceDE/>
        <w:jc w:val="center"/>
        <w:rPr>
          <w:rFonts w:cs="Times New Roman"/>
        </w:rPr>
      </w:pPr>
    </w:p>
    <w:p w:rsidR="00EA5110" w:rsidRPr="00C404D0" w:rsidRDefault="00EA5110" w:rsidP="00EA5110">
      <w:pPr>
        <w:widowControl/>
        <w:autoSpaceDE/>
        <w:jc w:val="both"/>
        <w:rPr>
          <w:rFonts w:cs="Times New Roman"/>
        </w:rPr>
      </w:pPr>
    </w:p>
    <w:p w:rsidR="00EA5110" w:rsidRPr="00C404D0" w:rsidRDefault="00EA5110" w:rsidP="00EA5110">
      <w:pPr>
        <w:widowControl/>
        <w:autoSpaceDE/>
        <w:jc w:val="both"/>
        <w:rPr>
          <w:rFonts w:cs="Times New Roman"/>
        </w:rPr>
      </w:pPr>
      <w:r w:rsidRPr="00C404D0">
        <w:rPr>
          <w:rFonts w:cs="Times New Roman"/>
        </w:rPr>
        <w:t xml:space="preserve">Решение аттестационной комиссии. </w:t>
      </w:r>
    </w:p>
    <w:p w:rsidR="00EA5110" w:rsidRPr="00C404D0" w:rsidRDefault="00EA5110" w:rsidP="00EA5110">
      <w:pPr>
        <w:widowControl/>
        <w:autoSpaceDE/>
        <w:jc w:val="both"/>
        <w:rPr>
          <w:rFonts w:cs="Times New Roman"/>
        </w:rPr>
      </w:pPr>
      <w:r w:rsidRPr="00C404D0">
        <w:rPr>
          <w:rFonts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="Times New Roman"/>
        </w:rPr>
        <w:t>____________________________________</w:t>
      </w:r>
    </w:p>
    <w:p w:rsidR="00EA5110" w:rsidRPr="00C404D0" w:rsidRDefault="00EA5110" w:rsidP="00EA5110">
      <w:pPr>
        <w:widowControl/>
        <w:autoSpaceDE/>
        <w:ind w:left="780"/>
        <w:jc w:val="both"/>
        <w:rPr>
          <w:rFonts w:cs="Times New Roman"/>
        </w:rPr>
      </w:pPr>
    </w:p>
    <w:p w:rsidR="00EA5110" w:rsidRPr="00C404D0" w:rsidRDefault="00EA5110" w:rsidP="00EA5110">
      <w:pPr>
        <w:widowControl/>
        <w:autoSpaceDE/>
        <w:jc w:val="center"/>
        <w:rPr>
          <w:rFonts w:cs="Times New Roman"/>
        </w:rPr>
      </w:pPr>
      <w:r w:rsidRPr="00C404D0">
        <w:rPr>
          <w:rFonts w:cs="Times New Roman"/>
        </w:rPr>
        <w:t>Председате</w:t>
      </w:r>
      <w:r>
        <w:rPr>
          <w:rFonts w:cs="Times New Roman"/>
        </w:rPr>
        <w:t xml:space="preserve">ль аттестационной комиссии: </w:t>
      </w:r>
      <w:r w:rsidRPr="00C404D0">
        <w:rPr>
          <w:rFonts w:cs="Times New Roman"/>
        </w:rPr>
        <w:t xml:space="preserve">__________________ / _____________________ / </w:t>
      </w:r>
    </w:p>
    <w:p w:rsidR="00EA5110" w:rsidRPr="00C404D0" w:rsidRDefault="00EA5110" w:rsidP="00EA5110">
      <w:pPr>
        <w:widowControl/>
        <w:autoSpaceDE/>
        <w:rPr>
          <w:rFonts w:cs="Times New Roman"/>
        </w:rPr>
      </w:pPr>
      <w:r w:rsidRPr="00C404D0">
        <w:rPr>
          <w:rFonts w:cs="Times New Roman"/>
        </w:rPr>
        <w:t>Члены аттестационно</w:t>
      </w:r>
      <w:r>
        <w:rPr>
          <w:rFonts w:cs="Times New Roman"/>
        </w:rPr>
        <w:t>й комиссии:              ____</w:t>
      </w:r>
      <w:r w:rsidRPr="00C404D0">
        <w:rPr>
          <w:rFonts w:cs="Times New Roman"/>
        </w:rPr>
        <w:t>_______________ / __________________</w:t>
      </w:r>
      <w:r>
        <w:rPr>
          <w:rFonts w:cs="Times New Roman"/>
        </w:rPr>
        <w:t>__</w:t>
      </w:r>
      <w:r w:rsidRPr="00C404D0">
        <w:rPr>
          <w:rFonts w:cs="Times New Roman"/>
        </w:rPr>
        <w:t xml:space="preserve"> /</w:t>
      </w:r>
    </w:p>
    <w:p w:rsidR="00EA5110" w:rsidRPr="00C404D0" w:rsidRDefault="00EA5110" w:rsidP="00EA5110">
      <w:pPr>
        <w:widowControl/>
        <w:autoSpaceDE/>
        <w:jc w:val="right"/>
        <w:rPr>
          <w:rFonts w:cs="Times New Roman"/>
        </w:rPr>
      </w:pPr>
      <w:r>
        <w:rPr>
          <w:rFonts w:cs="Times New Roman"/>
        </w:rPr>
        <w:t xml:space="preserve">        </w:t>
      </w:r>
      <w:r w:rsidRPr="00C404D0">
        <w:rPr>
          <w:rFonts w:cs="Times New Roman"/>
        </w:rPr>
        <w:t>__________________ / _____________________ /</w:t>
      </w:r>
    </w:p>
    <w:p w:rsidR="00EA5110" w:rsidRPr="00C404D0" w:rsidRDefault="00EA5110" w:rsidP="00EA5110">
      <w:pPr>
        <w:widowControl/>
        <w:autoSpaceDE/>
        <w:jc w:val="center"/>
        <w:rPr>
          <w:rFonts w:cs="Times New Roman"/>
        </w:rPr>
      </w:pPr>
      <w:r w:rsidRPr="00C404D0">
        <w:rPr>
          <w:rFonts w:cs="Times New Roman"/>
        </w:rPr>
        <w:t xml:space="preserve">                                                </w:t>
      </w:r>
      <w:r>
        <w:rPr>
          <w:rFonts w:cs="Times New Roman"/>
        </w:rPr>
        <w:t xml:space="preserve">                        </w:t>
      </w:r>
      <w:r w:rsidRPr="00C404D0">
        <w:rPr>
          <w:rFonts w:cs="Times New Roman"/>
        </w:rPr>
        <w:t>__________________ / _____________________ /</w:t>
      </w:r>
    </w:p>
    <w:p w:rsidR="00EA5110" w:rsidRPr="00C404D0" w:rsidRDefault="00EA5110" w:rsidP="00EA5110">
      <w:pPr>
        <w:widowControl/>
        <w:autoSpaceDE/>
        <w:jc w:val="right"/>
        <w:rPr>
          <w:rFonts w:cs="Times New Roman"/>
        </w:rPr>
      </w:pPr>
      <w:r w:rsidRPr="00C404D0">
        <w:rPr>
          <w:rFonts w:cs="Times New Roman"/>
        </w:rPr>
        <w:t>__________________ / _____________________ /</w:t>
      </w:r>
    </w:p>
    <w:p w:rsidR="00EA5110" w:rsidRDefault="00EA5110" w:rsidP="00EA5110">
      <w:pPr>
        <w:widowControl/>
        <w:autoSpaceDE/>
        <w:jc w:val="right"/>
        <w:rPr>
          <w:rFonts w:cs="Times New Roman"/>
        </w:rPr>
      </w:pPr>
    </w:p>
    <w:p w:rsidR="00EA5110" w:rsidRPr="00EA5110" w:rsidRDefault="00EA5110" w:rsidP="00EA5110">
      <w:pPr>
        <w:widowControl/>
        <w:autoSpaceDE/>
        <w:rPr>
          <w:rFonts w:cs="Times New Roman"/>
        </w:rPr>
      </w:pPr>
      <w:r w:rsidRPr="00C404D0">
        <w:rPr>
          <w:rFonts w:cs="Times New Roman"/>
          <w:bCs/>
          <w:kern w:val="32"/>
        </w:rPr>
        <w:t xml:space="preserve">Подпись </w:t>
      </w:r>
      <w:proofErr w:type="gramStart"/>
      <w:r w:rsidRPr="00C404D0">
        <w:rPr>
          <w:rFonts w:cs="Times New Roman"/>
          <w:bCs/>
          <w:kern w:val="32"/>
        </w:rPr>
        <w:t>аттестуемого</w:t>
      </w:r>
      <w:proofErr w:type="gramEnd"/>
      <w:r w:rsidRPr="00C404D0">
        <w:rPr>
          <w:rFonts w:cs="Times New Roman"/>
          <w:bCs/>
          <w:kern w:val="32"/>
        </w:rPr>
        <w:t>: ________________________/______________________/</w:t>
      </w:r>
    </w:p>
    <w:p w:rsidR="00EA5110" w:rsidRPr="00C404D0" w:rsidRDefault="00EA5110" w:rsidP="00EA5110">
      <w:pPr>
        <w:keepNext/>
        <w:widowControl/>
        <w:autoSpaceDE/>
        <w:spacing w:before="240" w:after="60"/>
        <w:outlineLvl w:val="0"/>
        <w:rPr>
          <w:rFonts w:cs="Times New Roman"/>
          <w:bCs/>
          <w:kern w:val="32"/>
        </w:rPr>
      </w:pPr>
      <w:r>
        <w:rPr>
          <w:rFonts w:cs="Times New Roman"/>
          <w:bCs/>
          <w:kern w:val="32"/>
        </w:rPr>
        <w:t>Дата: «___»___________20___г.</w:t>
      </w:r>
    </w:p>
    <w:p w:rsidR="00EA5110" w:rsidRDefault="00EA5110">
      <w:pPr>
        <w:rPr>
          <w:rFonts w:cs="Times New Roman"/>
        </w:rPr>
      </w:pPr>
    </w:p>
    <w:p w:rsidR="000E41E6" w:rsidRDefault="000E41E6" w:rsidP="000E41E6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B2948">
        <w:rPr>
          <w:rFonts w:ascii="Times New Roman" w:hAnsi="Times New Roman" w:cs="Times New Roman"/>
          <w:b w:val="0"/>
          <w:sz w:val="24"/>
          <w:szCs w:val="24"/>
        </w:rPr>
        <w:lastRenderedPageBreak/>
        <w:t>Приложение</w:t>
      </w:r>
      <w:r w:rsidR="008D20A5">
        <w:rPr>
          <w:rFonts w:ascii="Times New Roman" w:hAnsi="Times New Roman" w:cs="Times New Roman"/>
          <w:b w:val="0"/>
          <w:sz w:val="24"/>
          <w:szCs w:val="24"/>
        </w:rPr>
        <w:t xml:space="preserve"> 5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0E41E6" w:rsidRDefault="000E41E6" w:rsidP="000E41E6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  П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оложению </w:t>
      </w:r>
      <w:r>
        <w:rPr>
          <w:rFonts w:ascii="Times New Roman" w:hAnsi="Times New Roman" w:cs="Times New Roman"/>
          <w:b w:val="0"/>
          <w:sz w:val="24"/>
          <w:szCs w:val="24"/>
        </w:rPr>
        <w:t>об аттестации педагогических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работников </w:t>
      </w:r>
    </w:p>
    <w:p w:rsidR="000E41E6" w:rsidRPr="00CB2948" w:rsidRDefault="000E41E6" w:rsidP="000E41E6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B2948">
        <w:rPr>
          <w:rFonts w:ascii="Times New Roman" w:hAnsi="Times New Roman" w:cs="Times New Roman"/>
          <w:b w:val="0"/>
          <w:sz w:val="24"/>
          <w:szCs w:val="24"/>
        </w:rPr>
        <w:t>на соответствие занимаемой должности</w:t>
      </w:r>
    </w:p>
    <w:p w:rsidR="000E41E6" w:rsidRDefault="000E41E6" w:rsidP="000E41E6">
      <w:pPr>
        <w:widowControl/>
        <w:autoSpaceDE/>
        <w:jc w:val="center"/>
        <w:rPr>
          <w:rFonts w:cs="Times New Roman"/>
          <w:b/>
        </w:rPr>
      </w:pPr>
    </w:p>
    <w:p w:rsidR="000E41E6" w:rsidRPr="000E41E6" w:rsidRDefault="000E41E6" w:rsidP="000E41E6">
      <w:pPr>
        <w:widowControl/>
        <w:autoSpaceDE/>
        <w:jc w:val="center"/>
        <w:rPr>
          <w:rFonts w:cs="Times New Roman"/>
          <w:b/>
        </w:rPr>
      </w:pPr>
      <w:r w:rsidRPr="000E41E6">
        <w:rPr>
          <w:rFonts w:cs="Times New Roman"/>
          <w:b/>
        </w:rPr>
        <w:t xml:space="preserve">Лист ознакомления </w:t>
      </w:r>
    </w:p>
    <w:p w:rsidR="000E41E6" w:rsidRDefault="000E41E6" w:rsidP="000E41E6">
      <w:pPr>
        <w:widowControl/>
        <w:autoSpaceDE/>
        <w:jc w:val="center"/>
        <w:rPr>
          <w:rFonts w:cs="Times New Roman"/>
          <w:b/>
        </w:rPr>
      </w:pPr>
      <w:r w:rsidRPr="000E41E6">
        <w:rPr>
          <w:rFonts w:cs="Times New Roman"/>
          <w:b/>
        </w:rPr>
        <w:t>с при</w:t>
      </w:r>
      <w:r>
        <w:rPr>
          <w:rFonts w:cs="Times New Roman"/>
          <w:b/>
        </w:rPr>
        <w:t xml:space="preserve">казом </w:t>
      </w:r>
      <w:proofErr w:type="gramStart"/>
      <w:r>
        <w:rPr>
          <w:rFonts w:cs="Times New Roman"/>
          <w:b/>
        </w:rPr>
        <w:t>от</w:t>
      </w:r>
      <w:proofErr w:type="gramEnd"/>
      <w:r>
        <w:rPr>
          <w:rFonts w:cs="Times New Roman"/>
          <w:b/>
        </w:rPr>
        <w:t xml:space="preserve"> _____________№____</w:t>
      </w:r>
    </w:p>
    <w:p w:rsidR="000E41E6" w:rsidRDefault="000E41E6" w:rsidP="000E41E6">
      <w:pPr>
        <w:widowControl/>
        <w:autoSpaceDE/>
        <w:jc w:val="center"/>
        <w:rPr>
          <w:rFonts w:cs="Times New Roman"/>
          <w:b/>
        </w:rPr>
      </w:pPr>
      <w:r>
        <w:rPr>
          <w:rFonts w:cs="Times New Roman"/>
          <w:b/>
        </w:rPr>
        <w:t xml:space="preserve">по Муниципальному  бюджетному учреждению </w:t>
      </w:r>
    </w:p>
    <w:p w:rsidR="000E41E6" w:rsidRDefault="000E41E6" w:rsidP="000E41E6">
      <w:pPr>
        <w:widowControl/>
        <w:autoSpaceDE/>
        <w:jc w:val="center"/>
        <w:rPr>
          <w:rFonts w:cs="Times New Roman"/>
          <w:b/>
        </w:rPr>
      </w:pPr>
      <w:r>
        <w:rPr>
          <w:rFonts w:cs="Times New Roman"/>
          <w:b/>
        </w:rPr>
        <w:t xml:space="preserve">дополнительного образования детей </w:t>
      </w:r>
    </w:p>
    <w:p w:rsidR="000E41E6" w:rsidRDefault="000E41E6" w:rsidP="000E41E6">
      <w:pPr>
        <w:widowControl/>
        <w:autoSpaceDE/>
        <w:jc w:val="center"/>
        <w:rPr>
          <w:rFonts w:cs="Times New Roman"/>
          <w:b/>
        </w:rPr>
      </w:pPr>
      <w:r>
        <w:rPr>
          <w:rFonts w:cs="Times New Roman"/>
          <w:b/>
        </w:rPr>
        <w:t>«Детская школа искусств»</w:t>
      </w:r>
    </w:p>
    <w:p w:rsidR="000E41E6" w:rsidRPr="000E41E6" w:rsidRDefault="000E41E6" w:rsidP="000E41E6">
      <w:pPr>
        <w:widowControl/>
        <w:autoSpaceDE/>
        <w:jc w:val="center"/>
        <w:rPr>
          <w:rFonts w:cs="Times New Roman"/>
          <w:b/>
        </w:rPr>
      </w:pPr>
    </w:p>
    <w:tbl>
      <w:tblPr>
        <w:tblStyle w:val="ab"/>
        <w:tblW w:w="0" w:type="auto"/>
        <w:tblLook w:val="04A0"/>
      </w:tblPr>
      <w:tblGrid>
        <w:gridCol w:w="524"/>
        <w:gridCol w:w="3282"/>
        <w:gridCol w:w="1876"/>
        <w:gridCol w:w="1970"/>
        <w:gridCol w:w="1919"/>
      </w:tblGrid>
      <w:tr w:rsidR="000E41E6" w:rsidRPr="00C404D0" w:rsidTr="000E41E6">
        <w:tc>
          <w:tcPr>
            <w:tcW w:w="524" w:type="dxa"/>
          </w:tcPr>
          <w:p w:rsidR="000E41E6" w:rsidRPr="000E41E6" w:rsidRDefault="000E41E6" w:rsidP="000E41E6">
            <w:pPr>
              <w:widowControl/>
              <w:autoSpaceDE/>
              <w:jc w:val="center"/>
              <w:rPr>
                <w:rFonts w:cs="Times New Roman"/>
              </w:rPr>
            </w:pPr>
            <w:r w:rsidRPr="000E41E6">
              <w:rPr>
                <w:rFonts w:cs="Times New Roman"/>
              </w:rPr>
              <w:t>№</w:t>
            </w:r>
          </w:p>
        </w:tc>
        <w:tc>
          <w:tcPr>
            <w:tcW w:w="3282" w:type="dxa"/>
          </w:tcPr>
          <w:p w:rsidR="000E41E6" w:rsidRPr="000E41E6" w:rsidRDefault="000E41E6" w:rsidP="000E41E6">
            <w:pPr>
              <w:widowControl/>
              <w:autoSpaceDE/>
              <w:jc w:val="center"/>
              <w:rPr>
                <w:rFonts w:cs="Times New Roman"/>
              </w:rPr>
            </w:pPr>
            <w:r w:rsidRPr="000E41E6">
              <w:rPr>
                <w:rFonts w:cs="Times New Roman"/>
              </w:rPr>
              <w:t>Ф.И.О. сотрудника</w:t>
            </w:r>
          </w:p>
        </w:tc>
        <w:tc>
          <w:tcPr>
            <w:tcW w:w="1876" w:type="dxa"/>
          </w:tcPr>
          <w:p w:rsidR="000E41E6" w:rsidRPr="000E41E6" w:rsidRDefault="000E41E6" w:rsidP="000E41E6">
            <w:pPr>
              <w:widowControl/>
              <w:autoSpaceDE/>
              <w:jc w:val="center"/>
              <w:rPr>
                <w:rFonts w:cs="Times New Roman"/>
              </w:rPr>
            </w:pPr>
            <w:r w:rsidRPr="000E41E6">
              <w:rPr>
                <w:rFonts w:cs="Times New Roman"/>
              </w:rPr>
              <w:t>дата</w:t>
            </w:r>
          </w:p>
        </w:tc>
        <w:tc>
          <w:tcPr>
            <w:tcW w:w="1970" w:type="dxa"/>
          </w:tcPr>
          <w:p w:rsidR="000E41E6" w:rsidRPr="000E41E6" w:rsidRDefault="000E41E6" w:rsidP="000E41E6">
            <w:pPr>
              <w:widowControl/>
              <w:autoSpaceDE/>
              <w:jc w:val="center"/>
              <w:rPr>
                <w:rFonts w:cs="Times New Roman"/>
              </w:rPr>
            </w:pPr>
            <w:r w:rsidRPr="000E41E6">
              <w:rPr>
                <w:rFonts w:cs="Times New Roman"/>
              </w:rPr>
              <w:t>ознакомлена</w:t>
            </w:r>
          </w:p>
        </w:tc>
        <w:tc>
          <w:tcPr>
            <w:tcW w:w="1919" w:type="dxa"/>
          </w:tcPr>
          <w:p w:rsidR="000E41E6" w:rsidRPr="000E41E6" w:rsidRDefault="000E41E6" w:rsidP="000E41E6">
            <w:pPr>
              <w:widowControl/>
              <w:autoSpaceDE/>
              <w:jc w:val="center"/>
              <w:rPr>
                <w:rFonts w:cs="Times New Roman"/>
              </w:rPr>
            </w:pPr>
            <w:r w:rsidRPr="000E41E6">
              <w:rPr>
                <w:rFonts w:cs="Times New Roman"/>
              </w:rPr>
              <w:t>роспись</w:t>
            </w: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0E41E6" w:rsidTr="000E41E6">
        <w:tc>
          <w:tcPr>
            <w:tcW w:w="524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3282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6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70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</w:tcPr>
          <w:p w:rsidR="000E41E6" w:rsidRDefault="000E41E6" w:rsidP="000E41E6">
            <w:pPr>
              <w:widowControl/>
              <w:autoSpaceDE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</w:tbl>
    <w:p w:rsidR="000E41E6" w:rsidRDefault="000E41E6">
      <w:pPr>
        <w:rPr>
          <w:rFonts w:cs="Times New Roman"/>
        </w:rPr>
      </w:pPr>
    </w:p>
    <w:p w:rsidR="000E41E6" w:rsidRDefault="000E41E6">
      <w:pPr>
        <w:rPr>
          <w:rFonts w:cs="Times New Roman"/>
        </w:rPr>
      </w:pPr>
    </w:p>
    <w:p w:rsidR="000E41E6" w:rsidRDefault="000E41E6" w:rsidP="000E41E6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B2948">
        <w:rPr>
          <w:rFonts w:ascii="Times New Roman" w:hAnsi="Times New Roman" w:cs="Times New Roman"/>
          <w:b w:val="0"/>
          <w:sz w:val="24"/>
          <w:szCs w:val="24"/>
        </w:rPr>
        <w:lastRenderedPageBreak/>
        <w:t>Приложение</w:t>
      </w:r>
      <w:r w:rsidR="008D20A5">
        <w:rPr>
          <w:rFonts w:ascii="Times New Roman" w:hAnsi="Times New Roman" w:cs="Times New Roman"/>
          <w:b w:val="0"/>
          <w:sz w:val="24"/>
          <w:szCs w:val="24"/>
        </w:rPr>
        <w:t xml:space="preserve"> 6</w:t>
      </w:r>
    </w:p>
    <w:p w:rsidR="000E41E6" w:rsidRDefault="000E41E6" w:rsidP="000E41E6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  П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оложению </w:t>
      </w:r>
      <w:r>
        <w:rPr>
          <w:rFonts w:ascii="Times New Roman" w:hAnsi="Times New Roman" w:cs="Times New Roman"/>
          <w:b w:val="0"/>
          <w:sz w:val="24"/>
          <w:szCs w:val="24"/>
        </w:rPr>
        <w:t>об аттестации педагогических</w:t>
      </w:r>
      <w:r w:rsidRPr="00CB2948">
        <w:rPr>
          <w:rFonts w:ascii="Times New Roman" w:hAnsi="Times New Roman" w:cs="Times New Roman"/>
          <w:b w:val="0"/>
          <w:sz w:val="24"/>
          <w:szCs w:val="24"/>
        </w:rPr>
        <w:t xml:space="preserve"> работников </w:t>
      </w:r>
    </w:p>
    <w:p w:rsidR="000E41E6" w:rsidRPr="00CB2948" w:rsidRDefault="000E41E6" w:rsidP="000E41E6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B2948">
        <w:rPr>
          <w:rFonts w:ascii="Times New Roman" w:hAnsi="Times New Roman" w:cs="Times New Roman"/>
          <w:b w:val="0"/>
          <w:sz w:val="24"/>
          <w:szCs w:val="24"/>
        </w:rPr>
        <w:t>на соответствие занимаемой должности</w:t>
      </w:r>
    </w:p>
    <w:p w:rsidR="000E41E6" w:rsidRPr="00A45D1C" w:rsidRDefault="000E41E6" w:rsidP="000E41E6">
      <w:pPr>
        <w:ind w:firstLine="709"/>
        <w:jc w:val="right"/>
        <w:rPr>
          <w:rFonts w:cs="Times New Roman"/>
          <w:color w:val="333333"/>
        </w:rPr>
      </w:pPr>
    </w:p>
    <w:p w:rsidR="000E41E6" w:rsidRDefault="000E41E6" w:rsidP="000E41E6">
      <w:pPr>
        <w:pStyle w:val="ac"/>
        <w:spacing w:after="0"/>
        <w:ind w:firstLine="709"/>
        <w:jc w:val="both"/>
      </w:pPr>
    </w:p>
    <w:p w:rsidR="000E41E6" w:rsidRPr="001A47D0" w:rsidRDefault="000E41E6" w:rsidP="000E41E6">
      <w:pPr>
        <w:pStyle w:val="ConsPlusNormal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1A47D0">
        <w:rPr>
          <w:rFonts w:ascii="Times New Roman" w:hAnsi="Times New Roman" w:cs="Times New Roman"/>
          <w:sz w:val="24"/>
          <w:szCs w:val="24"/>
        </w:rPr>
        <w:t>Председателю аттестационной комиссии</w:t>
      </w:r>
    </w:p>
    <w:p w:rsidR="000E41E6" w:rsidRPr="001A47D0" w:rsidRDefault="000E41E6" w:rsidP="000E41E6">
      <w:pPr>
        <w:pStyle w:val="ConsPlusNormal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 ДОД «ДШИ»</w:t>
      </w:r>
    </w:p>
    <w:p w:rsidR="000E41E6" w:rsidRDefault="000E41E6" w:rsidP="000E41E6">
      <w:pPr>
        <w:pStyle w:val="ConsPlusNormal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E41E6" w:rsidRPr="000E41E6" w:rsidRDefault="000E41E6" w:rsidP="000E41E6">
      <w:pPr>
        <w:pStyle w:val="ConsPlusNormal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41E6">
        <w:rPr>
          <w:rFonts w:ascii="Times New Roman" w:hAnsi="Times New Roman" w:cs="Times New Roman"/>
          <w:b/>
          <w:sz w:val="24"/>
          <w:szCs w:val="24"/>
        </w:rPr>
        <w:t>Согласие на обработку персональных данных</w:t>
      </w:r>
    </w:p>
    <w:p w:rsidR="000E41E6" w:rsidRDefault="000E41E6" w:rsidP="000E41E6">
      <w:pPr>
        <w:pStyle w:val="ConsPlusNormal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E41E6" w:rsidRDefault="000E41E6" w:rsidP="000E41E6">
      <w:pPr>
        <w:pStyle w:val="ConsPlus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 ________________________________________________________________</w:t>
      </w:r>
    </w:p>
    <w:p w:rsidR="000E41E6" w:rsidRPr="001A47D0" w:rsidRDefault="000E41E6" w:rsidP="000E41E6">
      <w:pPr>
        <w:pStyle w:val="ConsPlusNormal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1A47D0">
        <w:rPr>
          <w:rFonts w:ascii="Times New Roman" w:hAnsi="Times New Roman" w:cs="Times New Roman"/>
          <w:sz w:val="16"/>
          <w:szCs w:val="16"/>
        </w:rPr>
        <w:t>(фамилия, имя, отчество)</w:t>
      </w:r>
    </w:p>
    <w:p w:rsidR="000E41E6" w:rsidRPr="001A47D0" w:rsidRDefault="000E41E6" w:rsidP="000E41E6">
      <w:pPr>
        <w:pStyle w:val="ConsPlusNormal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cs="Times New Roman"/>
        </w:rPr>
        <w:t>_____________________________________________________________________________________</w:t>
      </w:r>
    </w:p>
    <w:p w:rsidR="000E41E6" w:rsidRPr="001A47D0" w:rsidRDefault="000E41E6" w:rsidP="000E41E6">
      <w:pPr>
        <w:pStyle w:val="ConsPlusNormal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1A47D0">
        <w:rPr>
          <w:rFonts w:ascii="Times New Roman" w:hAnsi="Times New Roman" w:cs="Times New Roman"/>
          <w:sz w:val="16"/>
          <w:szCs w:val="16"/>
        </w:rPr>
        <w:t>(должность, наименование образовательного учреждения (по уставу)</w:t>
      </w:r>
      <w:proofErr w:type="gramEnd"/>
    </w:p>
    <w:p w:rsidR="000E41E6" w:rsidRDefault="000E41E6" w:rsidP="000E41E6">
      <w:pPr>
        <w:pStyle w:val="ConsPlusNormal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Паспорт серия ___________</w:t>
      </w:r>
      <w:r w:rsidRPr="000E41E6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</w:rPr>
        <w:t>______________</w:t>
      </w:r>
      <w:r w:rsidRPr="000E41E6">
        <w:rPr>
          <w:rFonts w:ascii="Times New Roman" w:hAnsi="Times New Roman" w:cs="Times New Roman"/>
          <w:sz w:val="24"/>
          <w:szCs w:val="24"/>
        </w:rPr>
        <w:t>выдан</w:t>
      </w:r>
      <w:r>
        <w:rPr>
          <w:rFonts w:ascii="Times New Roman" w:hAnsi="Times New Roman" w:cs="Times New Roman"/>
        </w:rPr>
        <w:t>_______________________________________</w:t>
      </w:r>
    </w:p>
    <w:p w:rsidR="000E41E6" w:rsidRPr="001A47D0" w:rsidRDefault="000E41E6" w:rsidP="000E41E6">
      <w:pPr>
        <w:pStyle w:val="ConsPlusNormal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1A47D0">
        <w:rPr>
          <w:rFonts w:ascii="Times New Roman" w:hAnsi="Times New Roman" w:cs="Times New Roman"/>
          <w:sz w:val="16"/>
          <w:szCs w:val="16"/>
        </w:rPr>
        <w:t>(вид документа, удостоверяющего личность)</w:t>
      </w:r>
    </w:p>
    <w:p w:rsidR="000E41E6" w:rsidRDefault="000E41E6" w:rsidP="000E41E6">
      <w:pPr>
        <w:pStyle w:val="ConsPlusNormal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0E41E6" w:rsidRDefault="000E41E6" w:rsidP="000E41E6">
      <w:pPr>
        <w:pStyle w:val="ConsPlusNormal"/>
        <w:pBdr>
          <w:bottom w:val="single" w:sz="12" w:space="1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0E41E6" w:rsidRDefault="000E41E6" w:rsidP="000E41E6">
      <w:pPr>
        <w:pStyle w:val="ConsPlusNormal"/>
        <w:spacing w:after="0" w:line="240" w:lineRule="auto"/>
        <w:jc w:val="both"/>
        <w:rPr>
          <w:rFonts w:ascii="Times New Roman" w:hAnsi="Times New Roman" w:cs="Times New Roman"/>
        </w:rPr>
      </w:pPr>
    </w:p>
    <w:p w:rsidR="000E41E6" w:rsidRPr="001A47D0" w:rsidRDefault="000E41E6" w:rsidP="000E41E6">
      <w:pPr>
        <w:pStyle w:val="ConsPlusNormal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47D0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27.07.2006 № 152-ФЗ «О персональных данных» не возражаю против ознакомления, получения, обработки, хранения моих аттестационных материалов (персональных данных) уполномоченными специалистами </w:t>
      </w:r>
      <w:r>
        <w:rPr>
          <w:rFonts w:ascii="Times New Roman" w:hAnsi="Times New Roman" w:cs="Times New Roman"/>
          <w:sz w:val="24"/>
          <w:szCs w:val="24"/>
        </w:rPr>
        <w:t>МБУ ДОД «ДШИ»</w:t>
      </w:r>
      <w:r w:rsidRPr="001A47D0">
        <w:rPr>
          <w:rFonts w:ascii="Times New Roman" w:hAnsi="Times New Roman" w:cs="Times New Roman"/>
          <w:sz w:val="24"/>
          <w:szCs w:val="24"/>
        </w:rPr>
        <w:t xml:space="preserve"> и (или) передачи их должностным лицам, осуществляющим процедуру аттестации.</w:t>
      </w:r>
    </w:p>
    <w:p w:rsidR="000E41E6" w:rsidRPr="001A47D0" w:rsidRDefault="000E41E6" w:rsidP="000E41E6">
      <w:pPr>
        <w:pStyle w:val="ConsPlusNormal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47D0">
        <w:rPr>
          <w:rFonts w:ascii="Times New Roman" w:hAnsi="Times New Roman" w:cs="Times New Roman"/>
          <w:sz w:val="24"/>
          <w:szCs w:val="24"/>
        </w:rPr>
        <w:t>Настоящее согласие может быть отозвано мной в письменной форме.</w:t>
      </w:r>
    </w:p>
    <w:p w:rsidR="000E41E6" w:rsidRPr="001A47D0" w:rsidRDefault="000E41E6" w:rsidP="000E41E6">
      <w:pPr>
        <w:pStyle w:val="21"/>
        <w:jc w:val="center"/>
        <w:rPr>
          <w:b/>
        </w:rPr>
      </w:pPr>
    </w:p>
    <w:p w:rsidR="000E41E6" w:rsidRDefault="000E41E6" w:rsidP="000E41E6">
      <w:pPr>
        <w:pStyle w:val="21"/>
        <w:spacing w:after="0" w:line="240" w:lineRule="auto"/>
        <w:ind w:firstLine="0"/>
      </w:pPr>
      <w:r>
        <w:t xml:space="preserve">         «___»____________20__г.                             _____________/__________________/</w:t>
      </w:r>
    </w:p>
    <w:p w:rsidR="000E41E6" w:rsidRPr="001A47D0" w:rsidRDefault="000E41E6" w:rsidP="000E41E6">
      <w:pPr>
        <w:pStyle w:val="21"/>
        <w:spacing w:after="0" w:line="240" w:lineRule="auto"/>
        <w:ind w:firstLine="0"/>
      </w:pPr>
    </w:p>
    <w:p w:rsidR="000E41E6" w:rsidRPr="000E41E6" w:rsidRDefault="000E41E6">
      <w:pPr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                                                                                                                 (роспись)                     (расшифровка)</w:t>
      </w:r>
    </w:p>
    <w:sectPr w:rsidR="000E41E6" w:rsidRPr="000E41E6" w:rsidSect="00472DDB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33EA" w:rsidRDefault="001E33EA" w:rsidP="00E770A6">
      <w:r>
        <w:separator/>
      </w:r>
    </w:p>
  </w:endnote>
  <w:endnote w:type="continuationSeparator" w:id="1">
    <w:p w:rsidR="001E33EA" w:rsidRDefault="001E33EA" w:rsidP="00E770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50016"/>
      <w:docPartObj>
        <w:docPartGallery w:val="Page Numbers (Bottom of Page)"/>
        <w:docPartUnique/>
      </w:docPartObj>
    </w:sdtPr>
    <w:sdtContent>
      <w:p w:rsidR="001E33EA" w:rsidRDefault="001E33EA">
        <w:pPr>
          <w:pStyle w:val="a6"/>
          <w:jc w:val="center"/>
        </w:pPr>
        <w:fldSimple w:instr=" PAGE   \* MERGEFORMAT ">
          <w:r w:rsidR="008D20A5">
            <w:rPr>
              <w:noProof/>
            </w:rPr>
            <w:t>13</w:t>
          </w:r>
        </w:fldSimple>
      </w:p>
    </w:sdtContent>
  </w:sdt>
  <w:p w:rsidR="001E33EA" w:rsidRDefault="001E33EA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33EA" w:rsidRDefault="001E33EA" w:rsidP="00E770A6">
      <w:r>
        <w:separator/>
      </w:r>
    </w:p>
  </w:footnote>
  <w:footnote w:type="continuationSeparator" w:id="1">
    <w:p w:rsidR="001E33EA" w:rsidRDefault="001E33EA" w:rsidP="00E770A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4">
    <w:nsid w:val="798409B1"/>
    <w:multiLevelType w:val="hybridMultilevel"/>
    <w:tmpl w:val="853CC5CE"/>
    <w:lvl w:ilvl="0" w:tplc="2F681FF4">
      <w:start w:val="1"/>
      <w:numFmt w:val="decimal"/>
      <w:lvlText w:val="%1."/>
      <w:lvlJc w:val="left"/>
      <w:pPr>
        <w:tabs>
          <w:tab w:val="num" w:pos="1077"/>
        </w:tabs>
        <w:ind w:left="1077" w:hanging="360"/>
      </w:pPr>
      <w:rPr>
        <w:b w:val="0"/>
        <w:i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B0F1C"/>
    <w:rsid w:val="000E41E6"/>
    <w:rsid w:val="001E33EA"/>
    <w:rsid w:val="00276532"/>
    <w:rsid w:val="00472DDB"/>
    <w:rsid w:val="005B1BE2"/>
    <w:rsid w:val="008D20A5"/>
    <w:rsid w:val="009D478E"/>
    <w:rsid w:val="00A506E9"/>
    <w:rsid w:val="00AB081E"/>
    <w:rsid w:val="00B26EE6"/>
    <w:rsid w:val="00B33ED0"/>
    <w:rsid w:val="00B56487"/>
    <w:rsid w:val="00B91313"/>
    <w:rsid w:val="00D61F11"/>
    <w:rsid w:val="00E770A6"/>
    <w:rsid w:val="00EA5110"/>
    <w:rsid w:val="00FB0F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F1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B91313"/>
    <w:pPr>
      <w:keepNext/>
      <w:suppressAutoHyphens w:val="0"/>
      <w:autoSpaceDN w:val="0"/>
      <w:adjustRightInd w:val="0"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ru-RU"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33EA"/>
    <w:pPr>
      <w:keepNext/>
      <w:keepLines/>
      <w:spacing w:before="200"/>
      <w:outlineLvl w:val="2"/>
    </w:pPr>
    <w:rPr>
      <w:rFonts w:asciiTheme="majorHAnsi" w:eastAsiaTheme="majorEastAsia" w:hAnsiTheme="majorHAnsi"/>
      <w:b/>
      <w:bCs/>
      <w:color w:val="4F81BD" w:themeColor="accent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FB0F1C"/>
    <w:rPr>
      <w:color w:val="000080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E770A6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E770A6"/>
    <w:rPr>
      <w:rFonts w:ascii="Times New Roman" w:eastAsia="Times New Roman" w:hAnsi="Times New Roman" w:cs="Mangal"/>
      <w:kern w:val="2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E770A6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E770A6"/>
    <w:rPr>
      <w:rFonts w:ascii="Times New Roman" w:eastAsia="Times New Roman" w:hAnsi="Times New Roman" w:cs="Mangal"/>
      <w:kern w:val="2"/>
      <w:sz w:val="24"/>
      <w:szCs w:val="21"/>
      <w:lang w:eastAsia="hi-IN" w:bidi="hi-IN"/>
    </w:rPr>
  </w:style>
  <w:style w:type="character" w:customStyle="1" w:styleId="10">
    <w:name w:val="Заголовок 1 Знак"/>
    <w:basedOn w:val="a0"/>
    <w:link w:val="1"/>
    <w:rsid w:val="00B91313"/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paragraph" w:styleId="a8">
    <w:name w:val="Normal (Web)"/>
    <w:basedOn w:val="a"/>
    <w:unhideWhenUsed/>
    <w:rsid w:val="00B91313"/>
    <w:pPr>
      <w:widowControl/>
      <w:suppressAutoHyphens w:val="0"/>
      <w:autoSpaceDE/>
      <w:spacing w:before="100" w:beforeAutospacing="1" w:after="100" w:afterAutospacing="1"/>
    </w:pPr>
    <w:rPr>
      <w:rFonts w:cs="Times New Roman"/>
      <w:kern w:val="0"/>
      <w:lang w:eastAsia="ru-RU" w:bidi="ar-SA"/>
    </w:rPr>
  </w:style>
  <w:style w:type="paragraph" w:styleId="a9">
    <w:name w:val="Body Text Indent"/>
    <w:basedOn w:val="a"/>
    <w:link w:val="aa"/>
    <w:uiPriority w:val="99"/>
    <w:semiHidden/>
    <w:unhideWhenUsed/>
    <w:rsid w:val="00B91313"/>
    <w:pPr>
      <w:suppressAutoHyphens w:val="0"/>
      <w:autoSpaceDN w:val="0"/>
      <w:adjustRightInd w:val="0"/>
      <w:spacing w:after="120"/>
      <w:ind w:left="283"/>
    </w:pPr>
    <w:rPr>
      <w:rFonts w:cs="Arial"/>
      <w:kern w:val="0"/>
      <w:sz w:val="20"/>
      <w:szCs w:val="20"/>
      <w:lang w:eastAsia="ru-RU" w:bidi="ar-SA"/>
    </w:r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B91313"/>
    <w:rPr>
      <w:rFonts w:ascii="Times New Roman" w:eastAsia="Times New Roman" w:hAnsi="Times New Roman" w:cs="Arial"/>
      <w:sz w:val="20"/>
      <w:szCs w:val="20"/>
      <w:lang w:eastAsia="ru-RU"/>
    </w:rPr>
  </w:style>
  <w:style w:type="table" w:styleId="ab">
    <w:name w:val="Table Grid"/>
    <w:basedOn w:val="a1"/>
    <w:uiPriority w:val="59"/>
    <w:rsid w:val="000E41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"/>
    <w:basedOn w:val="a"/>
    <w:link w:val="ad"/>
    <w:uiPriority w:val="99"/>
    <w:semiHidden/>
    <w:unhideWhenUsed/>
    <w:rsid w:val="000E41E6"/>
    <w:pPr>
      <w:spacing w:after="120"/>
    </w:pPr>
    <w:rPr>
      <w:szCs w:val="21"/>
    </w:rPr>
  </w:style>
  <w:style w:type="character" w:customStyle="1" w:styleId="ad">
    <w:name w:val="Основной текст Знак"/>
    <w:basedOn w:val="a0"/>
    <w:link w:val="ac"/>
    <w:uiPriority w:val="99"/>
    <w:semiHidden/>
    <w:rsid w:val="000E41E6"/>
    <w:rPr>
      <w:rFonts w:ascii="Times New Roman" w:eastAsia="Times New Roman" w:hAnsi="Times New Roman" w:cs="Mangal"/>
      <w:kern w:val="2"/>
      <w:sz w:val="24"/>
      <w:szCs w:val="21"/>
      <w:lang w:eastAsia="hi-IN" w:bidi="hi-IN"/>
    </w:rPr>
  </w:style>
  <w:style w:type="paragraph" w:customStyle="1" w:styleId="ConsPlusNormal">
    <w:name w:val="ConsPlusNormal"/>
    <w:rsid w:val="000E41E6"/>
    <w:pPr>
      <w:widowControl w:val="0"/>
      <w:tabs>
        <w:tab w:val="left" w:pos="709"/>
      </w:tabs>
      <w:suppressAutoHyphens/>
      <w:spacing w:line="276" w:lineRule="atLeast"/>
    </w:pPr>
    <w:rPr>
      <w:rFonts w:ascii="Calibri" w:eastAsia="Lucida Sans Unicode" w:hAnsi="Calibri"/>
    </w:rPr>
  </w:style>
  <w:style w:type="paragraph" w:customStyle="1" w:styleId="21">
    <w:name w:val="Основной текст 21"/>
    <w:basedOn w:val="a"/>
    <w:rsid w:val="000E41E6"/>
    <w:pPr>
      <w:widowControl/>
      <w:autoSpaceDE/>
      <w:spacing w:after="120" w:line="480" w:lineRule="auto"/>
      <w:ind w:firstLine="709"/>
      <w:jc w:val="both"/>
    </w:pPr>
    <w:rPr>
      <w:rFonts w:cs="Times New Roman"/>
      <w:kern w:val="0"/>
      <w:lang w:eastAsia="ar-SA" w:bidi="ar-SA"/>
    </w:rPr>
  </w:style>
  <w:style w:type="character" w:customStyle="1" w:styleId="30">
    <w:name w:val="Заголовок 3 Знак"/>
    <w:basedOn w:val="a0"/>
    <w:link w:val="3"/>
    <w:uiPriority w:val="9"/>
    <w:semiHidden/>
    <w:rsid w:val="001E33EA"/>
    <w:rPr>
      <w:rFonts w:asciiTheme="majorHAnsi" w:eastAsiaTheme="majorEastAsia" w:hAnsiTheme="majorHAnsi" w:cs="Mangal"/>
      <w:b/>
      <w:bCs/>
      <w:color w:val="4F81BD" w:themeColor="accent1"/>
      <w:kern w:val="2"/>
      <w:sz w:val="24"/>
      <w:szCs w:val="21"/>
      <w:lang w:eastAsia="hi-IN" w:bidi="hi-IN"/>
    </w:rPr>
  </w:style>
  <w:style w:type="paragraph" w:styleId="ae">
    <w:name w:val="No Spacing"/>
    <w:qFormat/>
    <w:rsid w:val="001E33E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NoSpacing">
    <w:name w:val="No Spacing"/>
    <w:rsid w:val="001E33EA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474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8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BD9F8B22C0912418FF587E9E4DFDA27FF30233EE21FC104F48DF42A37CAE5FC58BBC1A0C0lB4E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7BD9F8B22C0912418FF587E9E4DFDA27FF30233EE21FC104F48DF42A37CAE5FC58BBC1A5CAB4lD41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BD9F8B22C0912418FF587E9E4DFDA27FF30233EE21FC104F48DF42A37CAE5FC58BBC1A1C9lB41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601F89-FD99-499F-9408-1291ECE1C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13</Pages>
  <Words>4849</Words>
  <Characters>27642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2015-02-24T16:44:00Z</dcterms:created>
  <dcterms:modified xsi:type="dcterms:W3CDTF">2015-02-25T06:38:00Z</dcterms:modified>
</cp:coreProperties>
</file>